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4129B" w14:textId="63100A19" w:rsidR="00D32F81" w:rsidRDefault="00EC1815" w:rsidP="00D32F81">
      <w:pPr>
        <w:pStyle w:val="BodyText3"/>
        <w:jc w:val="both"/>
        <w:rPr>
          <w:sz w:val="24"/>
        </w:rPr>
      </w:pPr>
      <w:r>
        <w:rPr>
          <w:noProof/>
          <w:sz w:val="24"/>
          <w:lang w:eastAsia="en-US"/>
        </w:rPr>
        <w:drawing>
          <wp:anchor distT="0" distB="0" distL="114300" distR="114300" simplePos="0" relativeHeight="251658240" behindDoc="0" locked="0" layoutInCell="1" allowOverlap="1" wp14:anchorId="39C9B0D1" wp14:editId="584844DE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6530171" cy="9235440"/>
            <wp:effectExtent l="0" t="0" r="444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UTSTVO ZA AUTORE SRPS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171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7DD23" w14:textId="6223AC36" w:rsidR="00D32F81" w:rsidRDefault="00D32F81">
      <w:pPr>
        <w:suppressAutoHyphens w:val="0"/>
        <w:spacing w:before="0"/>
        <w:ind w:firstLine="0"/>
        <w:jc w:val="left"/>
        <w:rPr>
          <w:b/>
          <w:sz w:val="24"/>
        </w:rPr>
      </w:pPr>
      <w:bookmarkStart w:id="0" w:name="_GoBack"/>
      <w:r>
        <w:rPr>
          <w:sz w:val="24"/>
        </w:rPr>
        <w:br w:type="page"/>
      </w:r>
    </w:p>
    <w:bookmarkEnd w:id="0"/>
    <w:p w14:paraId="685CA5A2" w14:textId="6841B554" w:rsidR="006772A0" w:rsidRDefault="006772A0" w:rsidP="000C7875">
      <w:pPr>
        <w:pStyle w:val="BodyText3"/>
        <w:rPr>
          <w:sz w:val="24"/>
        </w:rPr>
      </w:pPr>
    </w:p>
    <w:p w14:paraId="19230762" w14:textId="542488EF" w:rsidR="00C55399" w:rsidRDefault="00FB1947" w:rsidP="000C7875">
      <w:pPr>
        <w:pStyle w:val="BodyText3"/>
        <w:rPr>
          <w:sz w:val="24"/>
        </w:rPr>
      </w:pPr>
      <w:r w:rsidRPr="00CF144E">
        <w:rPr>
          <w:sz w:val="24"/>
        </w:rPr>
        <w:t>NASLOV RADA (Times New Roman - TNR 1</w:t>
      </w:r>
      <w:r w:rsidR="00FA34AD" w:rsidRPr="00CF144E">
        <w:rPr>
          <w:sz w:val="24"/>
        </w:rPr>
        <w:t>2</w:t>
      </w:r>
      <w:r w:rsidRPr="00CF144E">
        <w:rPr>
          <w:sz w:val="24"/>
        </w:rPr>
        <w:t xml:space="preserve"> pt Bold) </w:t>
      </w:r>
    </w:p>
    <w:p w14:paraId="1252744B" w14:textId="3DD18CD9" w:rsidR="000C7875" w:rsidRPr="000C7875" w:rsidRDefault="000C7875" w:rsidP="000C7875">
      <w:pPr>
        <w:pStyle w:val="BodyText3"/>
        <w:rPr>
          <w:sz w:val="24"/>
        </w:rPr>
      </w:pPr>
    </w:p>
    <w:p w14:paraId="6FDEFFE8" w14:textId="1DE9EBA9" w:rsidR="00FB1947" w:rsidRPr="00CF144E" w:rsidRDefault="00FB1947" w:rsidP="000C7875">
      <w:pPr>
        <w:spacing w:before="0"/>
        <w:jc w:val="center"/>
        <w:rPr>
          <w:b/>
          <w:lang w:val="de-DE"/>
        </w:rPr>
      </w:pPr>
      <w:r w:rsidRPr="00CF144E">
        <w:rPr>
          <w:b/>
          <w:lang w:val="de-DE"/>
        </w:rPr>
        <w:t>Prvi A. Autor</w:t>
      </w:r>
      <w:r w:rsidRPr="00CF144E">
        <w:rPr>
          <w:b/>
          <w:vertAlign w:val="superscript"/>
          <w:lang w:val="de-DE"/>
        </w:rPr>
        <w:t>1</w:t>
      </w:r>
      <w:r w:rsidRPr="00CF144E">
        <w:rPr>
          <w:b/>
          <w:lang w:val="de-DE"/>
        </w:rPr>
        <w:t>, Drugi B. Autor</w:t>
      </w:r>
      <w:r w:rsidRPr="00CF144E">
        <w:rPr>
          <w:b/>
          <w:vertAlign w:val="superscript"/>
          <w:lang w:val="de-DE"/>
        </w:rPr>
        <w:t>2</w:t>
      </w:r>
      <w:r w:rsidRPr="00CF144E">
        <w:rPr>
          <w:b/>
          <w:lang w:val="de-DE"/>
        </w:rPr>
        <w:t>, Treći C. Autor</w:t>
      </w:r>
      <w:r w:rsidR="00711A1B" w:rsidRPr="00711A1B">
        <w:rPr>
          <w:b/>
          <w:vertAlign w:val="superscript"/>
          <w:lang w:val="de-DE"/>
        </w:rPr>
        <w:t>3</w:t>
      </w:r>
      <w:r w:rsidRPr="00CF144E">
        <w:rPr>
          <w:b/>
          <w:lang w:val="de-DE"/>
        </w:rPr>
        <w:t>, …(TNR 11 pt Bold)</w:t>
      </w:r>
    </w:p>
    <w:p w14:paraId="590C6828" w14:textId="4BC0A9EA" w:rsidR="00FB1947" w:rsidRPr="00CF144E" w:rsidRDefault="00FB1947" w:rsidP="000C7875">
      <w:pPr>
        <w:spacing w:before="0"/>
        <w:jc w:val="center"/>
        <w:rPr>
          <w:sz w:val="20"/>
          <w:lang w:val="de-DE"/>
        </w:rPr>
      </w:pPr>
      <w:r w:rsidRPr="00CF144E">
        <w:rPr>
          <w:sz w:val="20"/>
          <w:vertAlign w:val="superscript"/>
          <w:lang w:val="de-DE"/>
        </w:rPr>
        <w:t>1</w:t>
      </w:r>
      <w:r w:rsidRPr="00CF144E">
        <w:rPr>
          <w:sz w:val="20"/>
          <w:lang w:val="de-DE"/>
        </w:rPr>
        <w:t xml:space="preserve"> </w:t>
      </w:r>
      <w:r w:rsidR="00DF3859" w:rsidRPr="00CF144E">
        <w:rPr>
          <w:sz w:val="20"/>
          <w:lang w:val="de-DE"/>
        </w:rPr>
        <w:t xml:space="preserve">Ustanova, </w:t>
      </w:r>
      <w:r w:rsidRPr="00CF144E">
        <w:rPr>
          <w:sz w:val="20"/>
          <w:lang w:val="de-DE"/>
        </w:rPr>
        <w:t xml:space="preserve">Adresa ustanove, Grad, </w:t>
      </w:r>
      <w:r w:rsidR="00575319">
        <w:rPr>
          <w:sz w:val="20"/>
          <w:lang w:val="de-DE"/>
        </w:rPr>
        <w:t>D</w:t>
      </w:r>
      <w:r w:rsidR="000C7875" w:rsidRPr="00CF144E">
        <w:rPr>
          <w:sz w:val="20"/>
          <w:lang w:val="de-DE"/>
        </w:rPr>
        <w:t>ržava</w:t>
      </w:r>
      <w:r w:rsidRPr="00CF144E">
        <w:rPr>
          <w:sz w:val="20"/>
          <w:lang w:val="de-DE"/>
        </w:rPr>
        <w:t>, e-mail</w:t>
      </w:r>
      <w:r w:rsidR="00575319">
        <w:rPr>
          <w:sz w:val="20"/>
          <w:lang w:val="de-DE"/>
        </w:rPr>
        <w:t>, ORCID ID</w:t>
      </w:r>
      <w:r w:rsidRPr="00CF144E">
        <w:rPr>
          <w:sz w:val="20"/>
          <w:lang w:val="de-DE"/>
        </w:rPr>
        <w:t xml:space="preserve"> (TNR 10 pt)</w:t>
      </w:r>
    </w:p>
    <w:p w14:paraId="4C04B08E" w14:textId="665549C3" w:rsidR="00FB1947" w:rsidRDefault="00FB1947" w:rsidP="000C7875">
      <w:pPr>
        <w:spacing w:before="0"/>
        <w:jc w:val="center"/>
        <w:rPr>
          <w:sz w:val="20"/>
          <w:lang w:val="de-DE"/>
        </w:rPr>
      </w:pPr>
      <w:r w:rsidRPr="00CF144E">
        <w:rPr>
          <w:sz w:val="20"/>
          <w:vertAlign w:val="superscript"/>
          <w:lang w:val="de-DE"/>
        </w:rPr>
        <w:t>2</w:t>
      </w:r>
      <w:r w:rsidRPr="00CF144E">
        <w:rPr>
          <w:sz w:val="20"/>
          <w:lang w:val="de-DE"/>
        </w:rPr>
        <w:t xml:space="preserve"> </w:t>
      </w:r>
      <w:r w:rsidR="00DF3859" w:rsidRPr="00CF144E">
        <w:rPr>
          <w:sz w:val="20"/>
          <w:lang w:val="de-DE"/>
        </w:rPr>
        <w:t xml:space="preserve">Ustanova, </w:t>
      </w:r>
      <w:r w:rsidRPr="00CF144E">
        <w:rPr>
          <w:sz w:val="20"/>
          <w:lang w:val="de-DE"/>
        </w:rPr>
        <w:t xml:space="preserve">Adresa ustanove, Grad, </w:t>
      </w:r>
      <w:r w:rsidR="00575319">
        <w:rPr>
          <w:sz w:val="20"/>
          <w:lang w:val="de-DE"/>
        </w:rPr>
        <w:t>D</w:t>
      </w:r>
      <w:r w:rsidR="000C7875" w:rsidRPr="00CF144E">
        <w:rPr>
          <w:sz w:val="20"/>
          <w:lang w:val="de-DE"/>
        </w:rPr>
        <w:t>ržava</w:t>
      </w:r>
      <w:r w:rsidRPr="00CF144E">
        <w:rPr>
          <w:sz w:val="20"/>
          <w:lang w:val="de-DE"/>
        </w:rPr>
        <w:t>, e-mail</w:t>
      </w:r>
      <w:r w:rsidR="00575319">
        <w:rPr>
          <w:sz w:val="20"/>
          <w:lang w:val="de-DE"/>
        </w:rPr>
        <w:t>, ORCID ID</w:t>
      </w:r>
      <w:r w:rsidRPr="00CF144E">
        <w:rPr>
          <w:sz w:val="20"/>
          <w:lang w:val="de-DE"/>
        </w:rPr>
        <w:t xml:space="preserve"> (TNR 10 pt)</w:t>
      </w:r>
    </w:p>
    <w:p w14:paraId="6AF6123F" w14:textId="0021B270" w:rsidR="00FC6D42" w:rsidRPr="00CF144E" w:rsidRDefault="000C7875" w:rsidP="000C7875">
      <w:pPr>
        <w:spacing w:before="0"/>
        <w:jc w:val="center"/>
        <w:rPr>
          <w:sz w:val="20"/>
          <w:lang w:val="de-DE"/>
        </w:rPr>
      </w:pPr>
      <w:r w:rsidRPr="000C7875">
        <w:rPr>
          <w:sz w:val="20"/>
          <w:vertAlign w:val="superscript"/>
          <w:lang w:val="de-DE"/>
        </w:rPr>
        <w:t>3</w:t>
      </w:r>
      <w:r w:rsidR="006772A0">
        <w:rPr>
          <w:sz w:val="20"/>
          <w:vertAlign w:val="superscript"/>
          <w:lang w:val="de-DE"/>
        </w:rPr>
        <w:t xml:space="preserve"> </w:t>
      </w:r>
      <w:r w:rsidRPr="00CF144E">
        <w:rPr>
          <w:sz w:val="20"/>
          <w:lang w:val="de-DE"/>
        </w:rPr>
        <w:t xml:space="preserve">Ustanova, Adresa ustanove, Grad, </w:t>
      </w:r>
      <w:r w:rsidR="00575319">
        <w:rPr>
          <w:sz w:val="20"/>
          <w:lang w:val="de-DE"/>
        </w:rPr>
        <w:t>D</w:t>
      </w:r>
      <w:r w:rsidRPr="00CF144E">
        <w:rPr>
          <w:sz w:val="20"/>
          <w:lang w:val="de-DE"/>
        </w:rPr>
        <w:t>ržava, e-mail</w:t>
      </w:r>
      <w:r w:rsidR="00575319">
        <w:rPr>
          <w:sz w:val="20"/>
          <w:lang w:val="de-DE"/>
        </w:rPr>
        <w:t>, ORCID ID</w:t>
      </w:r>
      <w:r w:rsidRPr="00CF144E">
        <w:rPr>
          <w:sz w:val="20"/>
          <w:lang w:val="de-DE"/>
        </w:rPr>
        <w:t xml:space="preserve"> (TNR 10 pt)</w:t>
      </w:r>
    </w:p>
    <w:p w14:paraId="7D26F2D8" w14:textId="28C51F5F" w:rsidR="00FB1947" w:rsidRPr="00CF144E" w:rsidRDefault="008F699A" w:rsidP="000C7875">
      <w:pPr>
        <w:spacing w:before="120"/>
        <w:ind w:left="284" w:right="284" w:firstLine="0"/>
        <w:rPr>
          <w:i/>
          <w:sz w:val="20"/>
          <w:lang w:val="de-DE"/>
        </w:rPr>
      </w:pPr>
      <w:r w:rsidRPr="00CF144E">
        <w:rPr>
          <w:b/>
          <w:i/>
          <w:sz w:val="20"/>
          <w:lang w:val="de-DE"/>
        </w:rPr>
        <w:t>Abstrakt</w:t>
      </w:r>
      <w:r w:rsidR="00FB1947" w:rsidRPr="00CF144E">
        <w:rPr>
          <w:b/>
          <w:i/>
          <w:sz w:val="20"/>
          <w:lang w:val="de-DE"/>
        </w:rPr>
        <w:t xml:space="preserve"> (TNR </w:t>
      </w:r>
      <w:r w:rsidR="00854D77" w:rsidRPr="00CF144E">
        <w:rPr>
          <w:b/>
          <w:i/>
          <w:sz w:val="20"/>
          <w:lang w:val="de-DE"/>
        </w:rPr>
        <w:t>10</w:t>
      </w:r>
      <w:r w:rsidR="00FB1947" w:rsidRPr="00CF144E">
        <w:rPr>
          <w:b/>
          <w:i/>
          <w:sz w:val="20"/>
          <w:lang w:val="de-DE"/>
        </w:rPr>
        <w:t xml:space="preserve"> pt Bold):</w:t>
      </w:r>
      <w:r w:rsidR="00FB1947" w:rsidRPr="00CF144E">
        <w:rPr>
          <w:i/>
          <w:sz w:val="20"/>
          <w:lang w:val="de-DE"/>
        </w:rPr>
        <w:t xml:space="preserve"> Maksimalna dužina </w:t>
      </w:r>
      <w:r w:rsidRPr="00CF144E">
        <w:rPr>
          <w:i/>
          <w:sz w:val="20"/>
          <w:lang w:val="de-DE"/>
        </w:rPr>
        <w:t xml:space="preserve">abstrakta </w:t>
      </w:r>
      <w:r w:rsidR="008F2F17" w:rsidRPr="00CF144E">
        <w:rPr>
          <w:i/>
          <w:sz w:val="20"/>
          <w:lang w:val="de-DE"/>
        </w:rPr>
        <w:t>do 150 reči,</w:t>
      </w:r>
      <w:r w:rsidR="00FB1947" w:rsidRPr="00CF144E">
        <w:rPr>
          <w:i/>
          <w:sz w:val="20"/>
          <w:lang w:val="de-DE"/>
        </w:rPr>
        <w:t xml:space="preserve"> tip fonta je TNR </w:t>
      </w:r>
      <w:r w:rsidR="00854D77" w:rsidRPr="00CF144E">
        <w:rPr>
          <w:i/>
          <w:sz w:val="20"/>
          <w:lang w:val="de-DE"/>
        </w:rPr>
        <w:t>10</w:t>
      </w:r>
      <w:r w:rsidR="00E33214" w:rsidRPr="00CF144E">
        <w:rPr>
          <w:i/>
          <w:sz w:val="20"/>
          <w:lang w:val="de-DE"/>
        </w:rPr>
        <w:t xml:space="preserve"> pt</w:t>
      </w:r>
      <w:r w:rsidR="009121DB" w:rsidRPr="00CF144E">
        <w:rPr>
          <w:i/>
          <w:sz w:val="20"/>
          <w:lang w:val="de-DE"/>
        </w:rPr>
        <w:t xml:space="preserve"> normal, levo i </w:t>
      </w:r>
      <w:r w:rsidR="00FB1947" w:rsidRPr="00CF144E">
        <w:rPr>
          <w:i/>
          <w:sz w:val="20"/>
          <w:lang w:val="de-DE"/>
        </w:rPr>
        <w:t xml:space="preserve">desno </w:t>
      </w:r>
      <w:r w:rsidR="009121DB" w:rsidRPr="00CF144E">
        <w:rPr>
          <w:i/>
          <w:sz w:val="20"/>
          <w:lang w:val="de-DE"/>
        </w:rPr>
        <w:t>5 mm od margina, poravnato</w:t>
      </w:r>
      <w:r w:rsidR="00594212" w:rsidRPr="00CF144E">
        <w:rPr>
          <w:i/>
          <w:sz w:val="20"/>
          <w:lang w:val="de-DE"/>
        </w:rPr>
        <w:t>.</w:t>
      </w:r>
    </w:p>
    <w:p w14:paraId="5A3F4154" w14:textId="3015EBB2" w:rsidR="00E33214" w:rsidRPr="00CF144E" w:rsidRDefault="00E33214" w:rsidP="000C7875">
      <w:pPr>
        <w:spacing w:before="120"/>
        <w:ind w:left="284" w:right="284" w:firstLine="0"/>
        <w:rPr>
          <w:i/>
          <w:sz w:val="20"/>
          <w:lang w:val="de-DE"/>
        </w:rPr>
      </w:pPr>
      <w:r w:rsidRPr="00CF144E">
        <w:rPr>
          <w:i/>
          <w:sz w:val="20"/>
          <w:lang w:val="de-DE"/>
        </w:rPr>
        <w:t xml:space="preserve">Kod radova koji su nastali u okviru projekata ministarstva za nauku i tehnološki razvoj </w:t>
      </w:r>
      <w:r w:rsidR="00A728DB" w:rsidRPr="00CF144E">
        <w:rPr>
          <w:i/>
          <w:sz w:val="20"/>
          <w:lang w:val="de-DE"/>
        </w:rPr>
        <w:t>države autora ili drugih projekata</w:t>
      </w:r>
      <w:r w:rsidRPr="00CF144E">
        <w:rPr>
          <w:i/>
          <w:sz w:val="20"/>
          <w:lang w:val="de-DE"/>
        </w:rPr>
        <w:t>, navesti naziv i broj projekta.</w:t>
      </w:r>
    </w:p>
    <w:p w14:paraId="47BA0CE8" w14:textId="01DD0C6C" w:rsidR="00FB1947" w:rsidRPr="00CF144E" w:rsidRDefault="00FB1947" w:rsidP="000C7875">
      <w:pPr>
        <w:spacing w:before="120"/>
        <w:ind w:left="284" w:right="284" w:firstLine="0"/>
        <w:rPr>
          <w:i/>
          <w:sz w:val="20"/>
          <w:lang w:val="de-DE"/>
        </w:rPr>
      </w:pPr>
      <w:r w:rsidRPr="00CF144E">
        <w:rPr>
          <w:b/>
          <w:i/>
          <w:sz w:val="20"/>
          <w:lang w:val="de-DE"/>
        </w:rPr>
        <w:t xml:space="preserve">Ključne reči (TNR </w:t>
      </w:r>
      <w:r w:rsidR="00854D77" w:rsidRPr="00CF144E">
        <w:rPr>
          <w:b/>
          <w:i/>
          <w:sz w:val="20"/>
          <w:lang w:val="de-DE"/>
        </w:rPr>
        <w:t>10</w:t>
      </w:r>
      <w:r w:rsidRPr="00CF144E">
        <w:rPr>
          <w:b/>
          <w:i/>
          <w:sz w:val="20"/>
          <w:lang w:val="de-DE"/>
        </w:rPr>
        <w:t xml:space="preserve"> pt Bold):</w:t>
      </w:r>
      <w:r w:rsidRPr="00CF144E">
        <w:rPr>
          <w:i/>
          <w:sz w:val="20"/>
          <w:lang w:val="de-DE"/>
        </w:rPr>
        <w:t xml:space="preserve">  </w:t>
      </w:r>
      <w:r w:rsidR="008F2F17" w:rsidRPr="00CF144E">
        <w:rPr>
          <w:i/>
          <w:sz w:val="20"/>
          <w:lang w:val="de-DE"/>
        </w:rPr>
        <w:t xml:space="preserve">do pet reči </w:t>
      </w:r>
      <w:r w:rsidRPr="00CF144E">
        <w:rPr>
          <w:i/>
          <w:sz w:val="20"/>
          <w:lang w:val="de-DE"/>
        </w:rPr>
        <w:t xml:space="preserve">(TNR </w:t>
      </w:r>
      <w:r w:rsidR="00854D77" w:rsidRPr="00CF144E">
        <w:rPr>
          <w:i/>
          <w:sz w:val="20"/>
          <w:lang w:val="de-DE"/>
        </w:rPr>
        <w:t>10</w:t>
      </w:r>
      <w:r w:rsidRPr="00CF144E">
        <w:rPr>
          <w:i/>
          <w:sz w:val="20"/>
          <w:lang w:val="de-DE"/>
        </w:rPr>
        <w:t xml:space="preserve"> pt).</w:t>
      </w:r>
      <w:r w:rsidR="00854D77" w:rsidRPr="00CF144E">
        <w:rPr>
          <w:i/>
          <w:sz w:val="20"/>
          <w:lang w:val="de-DE"/>
        </w:rPr>
        <w:t xml:space="preserve"> </w:t>
      </w:r>
    </w:p>
    <w:p w14:paraId="62DD94CF" w14:textId="573EB2D7" w:rsidR="00C55399" w:rsidRPr="00CF144E" w:rsidRDefault="00C55399" w:rsidP="000C7875">
      <w:pPr>
        <w:spacing w:before="120"/>
        <w:ind w:firstLine="0"/>
        <w:rPr>
          <w:sz w:val="20"/>
        </w:rPr>
      </w:pPr>
    </w:p>
    <w:p w14:paraId="69A2C534" w14:textId="23B653A0" w:rsidR="00BA5103" w:rsidRPr="00CF144E" w:rsidRDefault="00FB1947" w:rsidP="000C7875">
      <w:pPr>
        <w:numPr>
          <w:ilvl w:val="0"/>
          <w:numId w:val="6"/>
        </w:numPr>
        <w:spacing w:before="120"/>
        <w:ind w:left="284" w:hanging="284"/>
        <w:rPr>
          <w:b/>
          <w:sz w:val="22"/>
        </w:rPr>
      </w:pPr>
      <w:r w:rsidRPr="00CF144E">
        <w:rPr>
          <w:b/>
          <w:sz w:val="22"/>
        </w:rPr>
        <w:t>UVOD (N</w:t>
      </w:r>
      <w:r w:rsidR="00A95A05" w:rsidRPr="00CF144E">
        <w:rPr>
          <w:b/>
          <w:sz w:val="22"/>
        </w:rPr>
        <w:t xml:space="preserve">aslov </w:t>
      </w:r>
      <w:r w:rsidR="00BA5103" w:rsidRPr="00CF144E">
        <w:rPr>
          <w:b/>
          <w:sz w:val="22"/>
        </w:rPr>
        <w:t>poglavlja TNR 11 pt Bold)</w:t>
      </w:r>
    </w:p>
    <w:p w14:paraId="24744D56" w14:textId="20F8729B" w:rsidR="00FB1947" w:rsidRPr="00CF144E" w:rsidRDefault="005F7008" w:rsidP="000C7875">
      <w:pPr>
        <w:pStyle w:val="References"/>
        <w:spacing w:before="120"/>
        <w:rPr>
          <w:rFonts w:ascii="Times New Roman" w:hAnsi="Times New Roman"/>
          <w:szCs w:val="20"/>
          <w:lang w:val="pl-PL"/>
        </w:rPr>
      </w:pPr>
      <w:r w:rsidRPr="00CF144E">
        <w:rPr>
          <w:rFonts w:ascii="Times New Roman" w:hAnsi="Times New Roman"/>
          <w:szCs w:val="20"/>
          <w:lang w:val="pl-PL"/>
        </w:rPr>
        <w:t>N</w:t>
      </w:r>
      <w:r w:rsidR="00FB1947" w:rsidRPr="00CF144E">
        <w:rPr>
          <w:rFonts w:ascii="Times New Roman" w:hAnsi="Times New Roman"/>
          <w:szCs w:val="20"/>
          <w:lang w:val="pl-PL"/>
        </w:rPr>
        <w:t>aveden</w:t>
      </w:r>
      <w:r w:rsidR="008F699A" w:rsidRPr="00CF144E">
        <w:rPr>
          <w:rFonts w:ascii="Times New Roman" w:hAnsi="Times New Roman"/>
          <w:szCs w:val="20"/>
          <w:lang w:val="pl-PL"/>
        </w:rPr>
        <w:t>a</w:t>
      </w:r>
      <w:r w:rsidR="00FB1947" w:rsidRPr="00CF144E">
        <w:rPr>
          <w:rFonts w:ascii="Times New Roman" w:hAnsi="Times New Roman"/>
          <w:szCs w:val="20"/>
          <w:lang w:val="pl-PL"/>
        </w:rPr>
        <w:t xml:space="preserve"> </w:t>
      </w:r>
      <w:r w:rsidRPr="00CF144E">
        <w:rPr>
          <w:rFonts w:ascii="Times New Roman" w:hAnsi="Times New Roman"/>
          <w:szCs w:val="20"/>
          <w:lang w:val="pl-PL"/>
        </w:rPr>
        <w:t xml:space="preserve">su </w:t>
      </w:r>
      <w:r w:rsidR="008F699A" w:rsidRPr="00CF144E">
        <w:rPr>
          <w:rFonts w:ascii="Times New Roman" w:hAnsi="Times New Roman"/>
          <w:szCs w:val="20"/>
          <w:lang w:val="pl-PL"/>
        </w:rPr>
        <w:t xml:space="preserve">uputstva </w:t>
      </w:r>
      <w:r w:rsidR="00FB1947" w:rsidRPr="00CF144E">
        <w:rPr>
          <w:rFonts w:ascii="Times New Roman" w:hAnsi="Times New Roman"/>
          <w:szCs w:val="20"/>
          <w:lang w:val="pl-PL"/>
        </w:rPr>
        <w:t xml:space="preserve">za pisanje rada za </w:t>
      </w:r>
      <w:r w:rsidR="008F699A" w:rsidRPr="00CF144E">
        <w:rPr>
          <w:rFonts w:ascii="Times New Roman" w:hAnsi="Times New Roman"/>
          <w:szCs w:val="20"/>
          <w:lang w:val="pl-PL"/>
        </w:rPr>
        <w:t>Konferenciju</w:t>
      </w:r>
      <w:r w:rsidR="00FB1947" w:rsidRPr="00CF144E">
        <w:rPr>
          <w:rFonts w:ascii="Times New Roman" w:hAnsi="Times New Roman"/>
          <w:szCs w:val="20"/>
          <w:lang w:val="pl-PL"/>
        </w:rPr>
        <w:t>. U uput</w:t>
      </w:r>
      <w:r w:rsidR="008F699A" w:rsidRPr="00CF144E">
        <w:rPr>
          <w:rFonts w:ascii="Times New Roman" w:hAnsi="Times New Roman"/>
          <w:szCs w:val="20"/>
          <w:lang w:val="pl-PL"/>
        </w:rPr>
        <w:t>stvima</w:t>
      </w:r>
      <w:r w:rsidR="00456227" w:rsidRPr="00CF144E">
        <w:rPr>
          <w:rFonts w:ascii="Times New Roman" w:hAnsi="Times New Roman"/>
          <w:szCs w:val="20"/>
          <w:lang w:val="pl-PL"/>
        </w:rPr>
        <w:t xml:space="preserve"> je naznačen</w:t>
      </w:r>
      <w:r w:rsidR="00FB1947" w:rsidRPr="00CF144E">
        <w:rPr>
          <w:rFonts w:ascii="Times New Roman" w:hAnsi="Times New Roman"/>
          <w:szCs w:val="20"/>
          <w:lang w:val="pl-PL"/>
        </w:rPr>
        <w:t xml:space="preserve">o kako treba pripremiti rad za Zbornik radova. Molimo </w:t>
      </w:r>
      <w:r w:rsidRPr="00CF144E">
        <w:rPr>
          <w:rFonts w:ascii="Times New Roman" w:hAnsi="Times New Roman"/>
          <w:szCs w:val="20"/>
          <w:lang w:val="pl-PL"/>
        </w:rPr>
        <w:t xml:space="preserve">Vas da se </w:t>
      </w:r>
      <w:r w:rsidR="00FB1947" w:rsidRPr="00CF144E">
        <w:rPr>
          <w:rFonts w:ascii="Times New Roman" w:hAnsi="Times New Roman"/>
          <w:szCs w:val="20"/>
          <w:lang w:val="pl-PL"/>
        </w:rPr>
        <w:t xml:space="preserve">pridržavate </w:t>
      </w:r>
      <w:r w:rsidRPr="00CF144E">
        <w:rPr>
          <w:rFonts w:ascii="Times New Roman" w:hAnsi="Times New Roman"/>
          <w:szCs w:val="20"/>
          <w:lang w:val="pl-PL"/>
        </w:rPr>
        <w:t xml:space="preserve">datog </w:t>
      </w:r>
      <w:r w:rsidR="00FB1947" w:rsidRPr="00CF144E">
        <w:rPr>
          <w:rFonts w:ascii="Times New Roman" w:hAnsi="Times New Roman"/>
          <w:szCs w:val="20"/>
          <w:lang w:val="pl-PL"/>
        </w:rPr>
        <w:t>uput</w:t>
      </w:r>
      <w:r w:rsidR="008F699A" w:rsidRPr="00CF144E">
        <w:rPr>
          <w:rFonts w:ascii="Times New Roman" w:hAnsi="Times New Roman"/>
          <w:szCs w:val="20"/>
          <w:lang w:val="pl-PL"/>
        </w:rPr>
        <w:t>stva</w:t>
      </w:r>
      <w:r w:rsidR="00FB1947" w:rsidRPr="00CF144E">
        <w:rPr>
          <w:rFonts w:ascii="Times New Roman" w:hAnsi="Times New Roman"/>
          <w:szCs w:val="20"/>
          <w:lang w:val="pl-PL"/>
        </w:rPr>
        <w:t>.</w:t>
      </w:r>
    </w:p>
    <w:p w14:paraId="2EE71742" w14:textId="2A8057B9" w:rsidR="00C55399" w:rsidRPr="00CF144E" w:rsidRDefault="00FB1947" w:rsidP="000C7875">
      <w:pPr>
        <w:spacing w:before="120"/>
        <w:ind w:firstLine="0"/>
        <w:rPr>
          <w:b/>
          <w:sz w:val="22"/>
          <w:lang w:val="pl-PL"/>
        </w:rPr>
      </w:pPr>
      <w:r w:rsidRPr="00CF144E">
        <w:rPr>
          <w:b/>
          <w:sz w:val="22"/>
          <w:lang w:val="pl-PL"/>
        </w:rPr>
        <w:t xml:space="preserve">2. </w:t>
      </w:r>
      <w:r w:rsidR="00A728DB" w:rsidRPr="00CF144E">
        <w:rPr>
          <w:b/>
          <w:sz w:val="22"/>
          <w:lang w:val="pl-PL"/>
        </w:rPr>
        <w:t xml:space="preserve"> </w:t>
      </w:r>
      <w:r w:rsidRPr="00CF144E">
        <w:rPr>
          <w:b/>
          <w:sz w:val="22"/>
          <w:lang w:val="pl-PL"/>
        </w:rPr>
        <w:t>TEHNIČK</w:t>
      </w:r>
      <w:r w:rsidR="00092FCF" w:rsidRPr="00CF144E">
        <w:rPr>
          <w:b/>
          <w:sz w:val="22"/>
          <w:lang w:val="pl-PL"/>
        </w:rPr>
        <w:t>A</w:t>
      </w:r>
      <w:r w:rsidRPr="00CF144E">
        <w:rPr>
          <w:b/>
          <w:sz w:val="22"/>
          <w:lang w:val="pl-PL"/>
        </w:rPr>
        <w:t xml:space="preserve"> U</w:t>
      </w:r>
      <w:r w:rsidR="008F699A" w:rsidRPr="00CF144E">
        <w:rPr>
          <w:b/>
          <w:sz w:val="22"/>
          <w:lang w:val="pl-PL"/>
        </w:rPr>
        <w:t>PUTSTVA</w:t>
      </w:r>
    </w:p>
    <w:p w14:paraId="7274101F" w14:textId="23464E8D" w:rsidR="00FB1947" w:rsidRPr="00CF144E" w:rsidRDefault="00FB1947" w:rsidP="000C7875">
      <w:pPr>
        <w:spacing w:before="120"/>
        <w:ind w:firstLine="0"/>
        <w:rPr>
          <w:sz w:val="20"/>
          <w:lang w:val="pl-PL"/>
        </w:rPr>
      </w:pPr>
      <w:r w:rsidRPr="00CF144E">
        <w:rPr>
          <w:sz w:val="20"/>
          <w:lang w:val="pl-PL"/>
        </w:rPr>
        <w:t xml:space="preserve">Rad treba </w:t>
      </w:r>
      <w:r w:rsidR="00594212" w:rsidRPr="00CF144E">
        <w:rPr>
          <w:sz w:val="20"/>
          <w:lang w:val="pl-PL"/>
        </w:rPr>
        <w:t xml:space="preserve">da bude </w:t>
      </w:r>
      <w:r w:rsidRPr="00CF144E">
        <w:rPr>
          <w:sz w:val="20"/>
          <w:lang w:val="pl-PL"/>
        </w:rPr>
        <w:t xml:space="preserve">napisan na </w:t>
      </w:r>
      <w:r w:rsidR="005F7008" w:rsidRPr="00CF144E">
        <w:rPr>
          <w:sz w:val="20"/>
          <w:lang w:val="pl-PL"/>
        </w:rPr>
        <w:t xml:space="preserve">engleskom </w:t>
      </w:r>
      <w:r w:rsidRPr="00CF144E">
        <w:rPr>
          <w:sz w:val="20"/>
          <w:lang w:val="pl-PL"/>
        </w:rPr>
        <w:t>(Times New Roman – TNR 10 pt normal).</w:t>
      </w:r>
      <w:r w:rsidR="00A728DB" w:rsidRPr="00CF144E">
        <w:rPr>
          <w:sz w:val="20"/>
          <w:lang w:val="pl-PL"/>
        </w:rPr>
        <w:t xml:space="preserve"> Radovi se objavljuju u </w:t>
      </w:r>
      <w:r w:rsidR="00A52D19" w:rsidRPr="00CF144E">
        <w:rPr>
          <w:sz w:val="20"/>
          <w:lang w:val="pl-PL"/>
        </w:rPr>
        <w:t>Z</w:t>
      </w:r>
      <w:r w:rsidR="00A728DB" w:rsidRPr="00CF144E">
        <w:rPr>
          <w:sz w:val="20"/>
          <w:lang w:val="pl-PL"/>
        </w:rPr>
        <w:t>bornik</w:t>
      </w:r>
      <w:r w:rsidR="00216DA8" w:rsidRPr="00CF144E">
        <w:rPr>
          <w:sz w:val="20"/>
          <w:lang w:val="pl-PL"/>
        </w:rPr>
        <w:t>u radova</w:t>
      </w:r>
      <w:r w:rsidR="00A52D19" w:rsidRPr="00CF144E">
        <w:rPr>
          <w:sz w:val="20"/>
          <w:lang w:val="pl-PL"/>
        </w:rPr>
        <w:t xml:space="preserve">. </w:t>
      </w:r>
      <w:r w:rsidR="000B12DC" w:rsidRPr="00CF144E">
        <w:rPr>
          <w:sz w:val="20"/>
          <w:lang w:val="pl-PL"/>
        </w:rPr>
        <w:t>Jedan autor m</w:t>
      </w:r>
      <w:r w:rsidR="000C7875">
        <w:rPr>
          <w:sz w:val="20"/>
          <w:lang w:val="pl-PL"/>
        </w:rPr>
        <w:t xml:space="preserve">ože da bude na najviše </w:t>
      </w:r>
      <w:r w:rsidR="00696447">
        <w:rPr>
          <w:sz w:val="20"/>
          <w:lang w:val="pl-PL"/>
        </w:rPr>
        <w:t>d</w:t>
      </w:r>
      <w:r w:rsidR="00696447" w:rsidRPr="00696447">
        <w:rPr>
          <w:sz w:val="20"/>
          <w:lang w:val="pl-PL"/>
        </w:rPr>
        <w:t>va rada</w:t>
      </w:r>
      <w:r w:rsidR="000B12DC" w:rsidRPr="00CF144E">
        <w:rPr>
          <w:sz w:val="20"/>
          <w:lang w:val="pl-PL"/>
        </w:rPr>
        <w:t>.</w:t>
      </w:r>
    </w:p>
    <w:p w14:paraId="699B6A99" w14:textId="6099585A" w:rsidR="00FB1947" w:rsidRPr="00CF144E" w:rsidRDefault="00FB1947" w:rsidP="000C7875">
      <w:pPr>
        <w:spacing w:before="120"/>
        <w:ind w:firstLine="0"/>
        <w:rPr>
          <w:sz w:val="20"/>
          <w:lang w:val="pl-PL"/>
        </w:rPr>
      </w:pPr>
      <w:r w:rsidRPr="0074551C">
        <w:rPr>
          <w:sz w:val="20"/>
        </w:rPr>
        <w:t>Tekst editor: Microsoft Word</w:t>
      </w:r>
      <w:r w:rsidR="00761665" w:rsidRPr="0074551C">
        <w:rPr>
          <w:sz w:val="20"/>
        </w:rPr>
        <w:t xml:space="preserve">, </w:t>
      </w:r>
      <w:r w:rsidR="008F2F17" w:rsidRPr="0074551C">
        <w:rPr>
          <w:sz w:val="20"/>
        </w:rPr>
        <w:t>verzij</w:t>
      </w:r>
      <w:r w:rsidR="00761665" w:rsidRPr="0074551C">
        <w:rPr>
          <w:sz w:val="20"/>
        </w:rPr>
        <w:t>a</w:t>
      </w:r>
      <w:r w:rsidR="000C7875" w:rsidRPr="0074551C">
        <w:rPr>
          <w:sz w:val="20"/>
        </w:rPr>
        <w:t xml:space="preserve"> 2010</w:t>
      </w:r>
      <w:r w:rsidR="00761665" w:rsidRPr="0074551C">
        <w:rPr>
          <w:sz w:val="20"/>
        </w:rPr>
        <w:t xml:space="preserve"> (.doc</w:t>
      </w:r>
      <w:r w:rsidR="000C7875" w:rsidRPr="0074551C">
        <w:rPr>
          <w:sz w:val="20"/>
        </w:rPr>
        <w:t>x</w:t>
      </w:r>
      <w:r w:rsidR="00761665" w:rsidRPr="0074551C">
        <w:rPr>
          <w:sz w:val="20"/>
        </w:rPr>
        <w:t>)</w:t>
      </w:r>
      <w:r w:rsidR="000C7875" w:rsidRPr="0074551C">
        <w:rPr>
          <w:sz w:val="20"/>
        </w:rPr>
        <w:t xml:space="preserve"> i novija</w:t>
      </w:r>
      <w:r w:rsidRPr="0074551C">
        <w:rPr>
          <w:sz w:val="20"/>
        </w:rPr>
        <w:t>.</w:t>
      </w:r>
      <w:r w:rsidR="00E33214" w:rsidRPr="0074551C">
        <w:rPr>
          <w:sz w:val="20"/>
        </w:rPr>
        <w:t xml:space="preserve"> </w:t>
      </w:r>
      <w:r w:rsidR="00E33214" w:rsidRPr="00CF144E">
        <w:rPr>
          <w:sz w:val="20"/>
          <w:lang w:val="pl-PL"/>
        </w:rPr>
        <w:t xml:space="preserve">Prored Single </w:t>
      </w:r>
      <w:r w:rsidR="00E33214" w:rsidRPr="0074551C">
        <w:rPr>
          <w:sz w:val="20"/>
          <w:lang w:val="pl-PL"/>
        </w:rPr>
        <w:t>(1,0)</w:t>
      </w:r>
      <w:r w:rsidR="00E33214" w:rsidRPr="00CF144E">
        <w:rPr>
          <w:sz w:val="20"/>
          <w:lang w:val="pl-PL"/>
        </w:rPr>
        <w:t>.</w:t>
      </w:r>
    </w:p>
    <w:p w14:paraId="0A555ACF" w14:textId="04B1C5CD" w:rsidR="004F05DE" w:rsidRPr="00CF144E" w:rsidRDefault="008F2F17" w:rsidP="000C7875">
      <w:pPr>
        <w:spacing w:before="120"/>
        <w:ind w:firstLine="0"/>
        <w:rPr>
          <w:sz w:val="20"/>
          <w:lang w:val="de-DE"/>
        </w:rPr>
      </w:pPr>
      <w:r w:rsidRPr="00CF144E">
        <w:rPr>
          <w:sz w:val="20"/>
          <w:lang w:val="de-DE"/>
        </w:rPr>
        <w:t>O</w:t>
      </w:r>
      <w:r w:rsidR="008F699A" w:rsidRPr="00CF144E">
        <w:rPr>
          <w:sz w:val="20"/>
          <w:lang w:val="de-DE"/>
        </w:rPr>
        <w:t>bim</w:t>
      </w:r>
      <w:r w:rsidR="00FB1947" w:rsidRPr="00CF144E">
        <w:rPr>
          <w:sz w:val="20"/>
          <w:lang w:val="de-DE"/>
        </w:rPr>
        <w:t xml:space="preserve"> rada </w:t>
      </w:r>
      <w:r w:rsidR="00761665" w:rsidRPr="00CF144E">
        <w:rPr>
          <w:b/>
          <w:sz w:val="20"/>
          <w:lang w:val="de-DE"/>
        </w:rPr>
        <w:t>6-</w:t>
      </w:r>
      <w:r w:rsidR="001865F5" w:rsidRPr="00CF144E">
        <w:rPr>
          <w:b/>
          <w:sz w:val="20"/>
          <w:lang w:val="de-DE"/>
        </w:rPr>
        <w:t>8</w:t>
      </w:r>
      <w:r w:rsidR="00FB1947" w:rsidRPr="00CF144E">
        <w:rPr>
          <w:b/>
          <w:bCs/>
          <w:sz w:val="20"/>
          <w:lang w:val="de-DE"/>
        </w:rPr>
        <w:t xml:space="preserve"> (</w:t>
      </w:r>
      <w:r w:rsidR="00A52D19" w:rsidRPr="00CF144E">
        <w:rPr>
          <w:b/>
          <w:bCs/>
          <w:sz w:val="20"/>
          <w:lang w:val="de-DE"/>
        </w:rPr>
        <w:t>šest do osam</w:t>
      </w:r>
      <w:r w:rsidR="00FB1947" w:rsidRPr="00CF144E">
        <w:rPr>
          <w:b/>
          <w:bCs/>
          <w:sz w:val="20"/>
          <w:lang w:val="de-DE"/>
        </w:rPr>
        <w:t>) stranica</w:t>
      </w:r>
      <w:r w:rsidR="00761665" w:rsidRPr="00CF144E">
        <w:rPr>
          <w:b/>
          <w:bCs/>
          <w:sz w:val="20"/>
          <w:lang w:val="de-DE"/>
        </w:rPr>
        <w:t xml:space="preserve"> ukupno</w:t>
      </w:r>
      <w:r w:rsidR="00FB1947" w:rsidRPr="00CF144E">
        <w:rPr>
          <w:sz w:val="20"/>
          <w:lang w:val="de-DE"/>
        </w:rPr>
        <w:t>.</w:t>
      </w:r>
      <w:r w:rsidR="002646E1" w:rsidRPr="00CF144E">
        <w:rPr>
          <w:sz w:val="20"/>
          <w:lang w:val="de-DE"/>
        </w:rPr>
        <w:t xml:space="preserve"> </w:t>
      </w:r>
      <w:r w:rsidR="009121DB" w:rsidRPr="00CF144E">
        <w:rPr>
          <w:sz w:val="20"/>
          <w:lang w:val="de-DE"/>
        </w:rPr>
        <w:t>Paragraf</w:t>
      </w:r>
      <w:r w:rsidR="00711A1B">
        <w:rPr>
          <w:sz w:val="20"/>
          <w:lang w:val="de-DE"/>
        </w:rPr>
        <w:t>:</w:t>
      </w:r>
      <w:r w:rsidR="009121DB" w:rsidRPr="00CF144E">
        <w:rPr>
          <w:sz w:val="20"/>
          <w:lang w:val="de-DE"/>
        </w:rPr>
        <w:t xml:space="preserve"> before 6pt</w:t>
      </w:r>
      <w:r w:rsidR="005E2311" w:rsidRPr="00CF144E">
        <w:rPr>
          <w:sz w:val="20"/>
          <w:lang w:val="de-DE"/>
        </w:rPr>
        <w:t>.</w:t>
      </w:r>
    </w:p>
    <w:p w14:paraId="3D63E54E" w14:textId="77777777" w:rsidR="00761665" w:rsidRPr="00CF144E" w:rsidRDefault="00F83E80" w:rsidP="000C7875">
      <w:pPr>
        <w:spacing w:before="120"/>
        <w:rPr>
          <w:b/>
          <w:sz w:val="20"/>
        </w:rPr>
      </w:pPr>
      <w:r w:rsidRPr="0074551C">
        <w:rPr>
          <w:b/>
          <w:sz w:val="20"/>
        </w:rPr>
        <w:t xml:space="preserve">2.1. Format stranice </w:t>
      </w:r>
      <w:r w:rsidRPr="00CF144E">
        <w:rPr>
          <w:b/>
          <w:sz w:val="20"/>
        </w:rPr>
        <w:t>(Naslov poglavlja TNR 10 pt Bold)</w:t>
      </w:r>
    </w:p>
    <w:p w14:paraId="3C60B9C0" w14:textId="6A00BEB1" w:rsidR="00F83E80" w:rsidRPr="00CF144E" w:rsidRDefault="00F83E80" w:rsidP="000C7875">
      <w:pPr>
        <w:spacing w:before="120"/>
        <w:ind w:firstLine="0"/>
        <w:rPr>
          <w:sz w:val="20"/>
          <w:lang w:val="de-DE"/>
        </w:rPr>
      </w:pPr>
      <w:r w:rsidRPr="0074551C">
        <w:rPr>
          <w:sz w:val="20"/>
        </w:rPr>
        <w:t>Koris</w:t>
      </w:r>
      <w:r w:rsidR="00712D93" w:rsidRPr="0074551C">
        <w:rPr>
          <w:sz w:val="20"/>
        </w:rPr>
        <w:t xml:space="preserve">titi format stranice B5JIS </w:t>
      </w:r>
      <w:r w:rsidRPr="0074551C">
        <w:rPr>
          <w:sz w:val="20"/>
        </w:rPr>
        <w:t>(1</w:t>
      </w:r>
      <w:r w:rsidR="00712D93" w:rsidRPr="0074551C">
        <w:rPr>
          <w:sz w:val="20"/>
        </w:rPr>
        <w:t>82</w:t>
      </w:r>
      <w:r w:rsidRPr="0074551C">
        <w:rPr>
          <w:sz w:val="20"/>
        </w:rPr>
        <w:t>x25</w:t>
      </w:r>
      <w:r w:rsidR="00712D93" w:rsidRPr="0074551C">
        <w:rPr>
          <w:sz w:val="20"/>
        </w:rPr>
        <w:t>7</w:t>
      </w:r>
      <w:r w:rsidRPr="0074551C">
        <w:rPr>
          <w:sz w:val="20"/>
        </w:rPr>
        <w:t xml:space="preserve"> mm). Sve margine (top, bottom, left and right) treba da budu 25 mm.</w:t>
      </w:r>
    </w:p>
    <w:p w14:paraId="0050E04A" w14:textId="45A3E675" w:rsidR="00C55399" w:rsidRPr="00CF144E" w:rsidRDefault="00FB1947" w:rsidP="000C7875">
      <w:pPr>
        <w:spacing w:before="120"/>
        <w:rPr>
          <w:b/>
          <w:sz w:val="20"/>
          <w:lang w:val="pl-PL"/>
        </w:rPr>
      </w:pPr>
      <w:r w:rsidRPr="00CF144E">
        <w:rPr>
          <w:b/>
          <w:sz w:val="20"/>
          <w:lang w:val="pl-PL"/>
        </w:rPr>
        <w:t>2.2. Tab</w:t>
      </w:r>
      <w:r w:rsidR="008F699A" w:rsidRPr="00CF144E">
        <w:rPr>
          <w:b/>
          <w:sz w:val="20"/>
          <w:lang w:val="pl-PL"/>
        </w:rPr>
        <w:t>ele</w:t>
      </w:r>
    </w:p>
    <w:p w14:paraId="39B917A1" w14:textId="59D33757" w:rsidR="00FB1947" w:rsidRPr="00CF144E" w:rsidRDefault="00FB1947" w:rsidP="000C7875">
      <w:pPr>
        <w:spacing w:before="120"/>
        <w:ind w:firstLine="0"/>
        <w:rPr>
          <w:sz w:val="20"/>
          <w:lang w:val="fr-FR"/>
        </w:rPr>
      </w:pPr>
      <w:r w:rsidRPr="00CF144E">
        <w:rPr>
          <w:sz w:val="20"/>
          <w:lang w:val="pl-PL"/>
        </w:rPr>
        <w:t>Svaka tab</w:t>
      </w:r>
      <w:r w:rsidR="008F699A" w:rsidRPr="00CF144E">
        <w:rPr>
          <w:sz w:val="20"/>
          <w:lang w:val="pl-PL"/>
        </w:rPr>
        <w:t>ela</w:t>
      </w:r>
      <w:r w:rsidR="00750616" w:rsidRPr="00CF144E">
        <w:rPr>
          <w:sz w:val="20"/>
          <w:lang w:val="pl-PL"/>
        </w:rPr>
        <w:t xml:space="preserve"> treba </w:t>
      </w:r>
      <w:r w:rsidR="00761665" w:rsidRPr="00CF144E">
        <w:rPr>
          <w:sz w:val="20"/>
          <w:lang w:val="pl-PL"/>
        </w:rPr>
        <w:t>da bude</w:t>
      </w:r>
      <w:r w:rsidR="00750616" w:rsidRPr="00CF144E">
        <w:rPr>
          <w:sz w:val="20"/>
          <w:lang w:val="pl-PL"/>
        </w:rPr>
        <w:t xml:space="preserve"> numeri</w:t>
      </w:r>
      <w:r w:rsidR="008F699A" w:rsidRPr="00CF144E">
        <w:rPr>
          <w:sz w:val="20"/>
          <w:lang w:val="pl-PL"/>
        </w:rPr>
        <w:t>sa</w:t>
      </w:r>
      <w:r w:rsidRPr="00CF144E">
        <w:rPr>
          <w:sz w:val="20"/>
          <w:lang w:val="pl-PL"/>
        </w:rPr>
        <w:t>na s navedeni</w:t>
      </w:r>
      <w:r w:rsidR="00761665" w:rsidRPr="00CF144E">
        <w:rPr>
          <w:sz w:val="20"/>
          <w:lang w:val="pl-PL"/>
        </w:rPr>
        <w:t>m</w:t>
      </w:r>
      <w:r w:rsidRPr="00CF144E">
        <w:rPr>
          <w:sz w:val="20"/>
          <w:lang w:val="pl-PL"/>
        </w:rPr>
        <w:t xml:space="preserve"> naslovom koji je smešten iznad tab</w:t>
      </w:r>
      <w:r w:rsidR="008F699A" w:rsidRPr="00CF144E">
        <w:rPr>
          <w:sz w:val="20"/>
          <w:lang w:val="pl-PL"/>
        </w:rPr>
        <w:t>ele</w:t>
      </w:r>
      <w:r w:rsidR="00092FCF" w:rsidRPr="00CF144E">
        <w:rPr>
          <w:sz w:val="20"/>
          <w:lang w:val="pl-PL"/>
        </w:rPr>
        <w:t>, poravnato levo</w:t>
      </w:r>
      <w:r w:rsidR="000C7875">
        <w:rPr>
          <w:sz w:val="20"/>
          <w:lang w:val="pl-PL"/>
        </w:rPr>
        <w:t xml:space="preserve"> sa tabelom</w:t>
      </w:r>
      <w:r w:rsidRPr="00CF144E">
        <w:rPr>
          <w:sz w:val="20"/>
          <w:lang w:val="pl-PL"/>
        </w:rPr>
        <w:t xml:space="preserve">. </w:t>
      </w:r>
      <w:r w:rsidRPr="00CF144E">
        <w:rPr>
          <w:sz w:val="20"/>
          <w:lang w:val="fr-FR"/>
        </w:rPr>
        <w:t>Visina znakova u tab</w:t>
      </w:r>
      <w:r w:rsidR="008F699A" w:rsidRPr="00CF144E">
        <w:rPr>
          <w:sz w:val="20"/>
          <w:lang w:val="fr-FR"/>
        </w:rPr>
        <w:t xml:space="preserve">eli </w:t>
      </w:r>
      <w:r w:rsidRPr="00CF144E">
        <w:rPr>
          <w:sz w:val="20"/>
          <w:lang w:val="fr-FR"/>
        </w:rPr>
        <w:t>je TNR 10 pt.</w:t>
      </w:r>
    </w:p>
    <w:p w14:paraId="15C80092" w14:textId="566D6FC5" w:rsidR="00C55399" w:rsidRPr="00CF144E" w:rsidRDefault="00F83E80" w:rsidP="000C7875">
      <w:pPr>
        <w:spacing w:before="120"/>
        <w:ind w:firstLine="0"/>
        <w:rPr>
          <w:sz w:val="20"/>
          <w:lang w:val="pl-PL"/>
        </w:rPr>
      </w:pPr>
      <w:r w:rsidRPr="00CF144E">
        <w:rPr>
          <w:b/>
          <w:sz w:val="20"/>
          <w:lang w:val="fr-FR"/>
        </w:rPr>
        <w:t xml:space="preserve">   </w:t>
      </w:r>
      <w:r w:rsidR="009121DB" w:rsidRPr="00CF144E">
        <w:rPr>
          <w:b/>
          <w:sz w:val="20"/>
          <w:lang w:val="fr-FR"/>
        </w:rPr>
        <w:t xml:space="preserve">   </w:t>
      </w:r>
      <w:r w:rsidR="00FB1947" w:rsidRPr="00CF144E">
        <w:rPr>
          <w:b/>
          <w:sz w:val="20"/>
          <w:lang w:val="fr-FR"/>
        </w:rPr>
        <w:t>Tab</w:t>
      </w:r>
      <w:r w:rsidR="00D434EC" w:rsidRPr="00CF144E">
        <w:rPr>
          <w:b/>
          <w:sz w:val="20"/>
          <w:lang w:val="fr-FR"/>
        </w:rPr>
        <w:t>ela</w:t>
      </w:r>
      <w:r w:rsidR="00FB1947" w:rsidRPr="00CF144E">
        <w:rPr>
          <w:b/>
          <w:sz w:val="20"/>
          <w:lang w:val="fr-FR"/>
        </w:rPr>
        <w:t xml:space="preserve"> 1:</w:t>
      </w:r>
      <w:r w:rsidR="00FB1947" w:rsidRPr="00CF144E">
        <w:rPr>
          <w:sz w:val="20"/>
          <w:lang w:val="fr-FR"/>
        </w:rPr>
        <w:t xml:space="preserve"> Naslov tab</w:t>
      </w:r>
      <w:r w:rsidR="005F7008" w:rsidRPr="00CF144E">
        <w:rPr>
          <w:sz w:val="20"/>
          <w:lang w:val="fr-FR"/>
        </w:rPr>
        <w:t xml:space="preserve">ele </w:t>
      </w:r>
      <w:r w:rsidR="00C55399" w:rsidRPr="00CF144E">
        <w:rPr>
          <w:sz w:val="20"/>
          <w:lang w:val="pl-PL"/>
        </w:rPr>
        <w:t>(TNR 10 pt)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2318"/>
      </w:tblGrid>
      <w:tr w:rsidR="00CF144E" w:rsidRPr="00CF144E" w14:paraId="5A0FBC7B" w14:textId="77777777">
        <w:trPr>
          <w:jc w:val="center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14:paraId="34CA8C80" w14:textId="77777777" w:rsidR="00FB1947" w:rsidRPr="00CF144E" w:rsidRDefault="00FB1947" w:rsidP="000C7875">
            <w:pPr>
              <w:snapToGrid w:val="0"/>
              <w:spacing w:before="0"/>
              <w:jc w:val="center"/>
              <w:rPr>
                <w:sz w:val="20"/>
              </w:rPr>
            </w:pPr>
            <w:r w:rsidRPr="00CF144E">
              <w:rPr>
                <w:sz w:val="20"/>
              </w:rPr>
              <w:t>Column 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E6E6E6"/>
          </w:tcPr>
          <w:p w14:paraId="597CCB76" w14:textId="77777777" w:rsidR="00FB1947" w:rsidRPr="00CF144E" w:rsidRDefault="00FB1947" w:rsidP="000C7875">
            <w:pPr>
              <w:snapToGrid w:val="0"/>
              <w:spacing w:before="0"/>
              <w:jc w:val="center"/>
              <w:rPr>
                <w:sz w:val="20"/>
              </w:rPr>
            </w:pPr>
            <w:r w:rsidRPr="00CF144E">
              <w:rPr>
                <w:sz w:val="20"/>
              </w:rPr>
              <w:t>Column 1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23965A37" w14:textId="77777777" w:rsidR="00FB1947" w:rsidRPr="00CF144E" w:rsidRDefault="00FB1947" w:rsidP="000C7875">
            <w:pPr>
              <w:snapToGrid w:val="0"/>
              <w:spacing w:before="0"/>
              <w:jc w:val="center"/>
              <w:rPr>
                <w:sz w:val="20"/>
              </w:rPr>
            </w:pPr>
            <w:r w:rsidRPr="00CF144E">
              <w:rPr>
                <w:sz w:val="20"/>
              </w:rPr>
              <w:t>Column 1</w:t>
            </w:r>
          </w:p>
        </w:tc>
      </w:tr>
      <w:tr w:rsidR="00CF144E" w:rsidRPr="00CF144E" w14:paraId="38D5D176" w14:textId="77777777">
        <w:trPr>
          <w:jc w:val="center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28BEA5FC" w14:textId="77777777" w:rsidR="00FB1947" w:rsidRPr="00CF144E" w:rsidRDefault="00FB1947" w:rsidP="000C7875">
            <w:pPr>
              <w:snapToGrid w:val="0"/>
              <w:spacing w:before="0"/>
              <w:rPr>
                <w:sz w:val="20"/>
              </w:rPr>
            </w:pPr>
            <w:r w:rsidRPr="00CF144E">
              <w:rPr>
                <w:sz w:val="20"/>
              </w:rPr>
              <w:t>Row 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26C38" w14:textId="1F989133" w:rsidR="00FB1947" w:rsidRPr="00CF144E" w:rsidRDefault="00FB1947" w:rsidP="000C7875">
            <w:pPr>
              <w:snapToGrid w:val="0"/>
              <w:spacing w:before="0"/>
              <w:rPr>
                <w:sz w:val="20"/>
              </w:rPr>
            </w:pPr>
            <w:r w:rsidRPr="00CF144E">
              <w:rPr>
                <w:sz w:val="20"/>
              </w:rPr>
              <w:t>Row 1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32E789C" w14:textId="77777777" w:rsidR="00FB1947" w:rsidRPr="00CF144E" w:rsidRDefault="00FB1947" w:rsidP="000C7875">
            <w:pPr>
              <w:snapToGrid w:val="0"/>
              <w:spacing w:before="0"/>
              <w:rPr>
                <w:sz w:val="20"/>
              </w:rPr>
            </w:pPr>
            <w:r w:rsidRPr="00CF144E">
              <w:rPr>
                <w:sz w:val="20"/>
              </w:rPr>
              <w:t>Row 1</w:t>
            </w:r>
          </w:p>
        </w:tc>
      </w:tr>
      <w:tr w:rsidR="00CF144E" w:rsidRPr="00CF144E" w14:paraId="0BAEF95B" w14:textId="77777777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</w:tcPr>
          <w:p w14:paraId="7DD17F12" w14:textId="7D23BDB1" w:rsidR="00FB1947" w:rsidRPr="00CF144E" w:rsidRDefault="00FB1947" w:rsidP="000C7875">
            <w:pPr>
              <w:snapToGrid w:val="0"/>
              <w:spacing w:before="0"/>
              <w:rPr>
                <w:sz w:val="20"/>
              </w:rPr>
            </w:pPr>
            <w:r w:rsidRPr="00CF144E">
              <w:rPr>
                <w:sz w:val="20"/>
              </w:rPr>
              <w:t>Row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4C242" w14:textId="77777777" w:rsidR="00FB1947" w:rsidRPr="00CF144E" w:rsidRDefault="00FB1947" w:rsidP="000C7875">
            <w:pPr>
              <w:snapToGrid w:val="0"/>
              <w:spacing w:before="0"/>
              <w:rPr>
                <w:sz w:val="20"/>
              </w:rPr>
            </w:pPr>
            <w:r w:rsidRPr="00CF144E">
              <w:rPr>
                <w:sz w:val="20"/>
              </w:rPr>
              <w:t>Row 2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69D4D64" w14:textId="50E99297" w:rsidR="00FB1947" w:rsidRPr="00CF144E" w:rsidRDefault="00FB1947" w:rsidP="000C7875">
            <w:pPr>
              <w:snapToGrid w:val="0"/>
              <w:spacing w:before="0"/>
              <w:rPr>
                <w:sz w:val="20"/>
              </w:rPr>
            </w:pPr>
            <w:r w:rsidRPr="00CF144E">
              <w:rPr>
                <w:sz w:val="20"/>
              </w:rPr>
              <w:t>Row 2</w:t>
            </w:r>
          </w:p>
        </w:tc>
      </w:tr>
      <w:tr w:rsidR="00FB1947" w:rsidRPr="00CF144E" w14:paraId="1C980308" w14:textId="77777777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2A0CDA2" w14:textId="77777777" w:rsidR="00FB1947" w:rsidRPr="00CF144E" w:rsidRDefault="00FB1947" w:rsidP="000C7875">
            <w:pPr>
              <w:snapToGrid w:val="0"/>
              <w:spacing w:before="0"/>
              <w:rPr>
                <w:sz w:val="20"/>
              </w:rPr>
            </w:pPr>
            <w:r w:rsidRPr="00CF144E">
              <w:rPr>
                <w:sz w:val="20"/>
              </w:rPr>
              <w:t>Row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DFD94D1" w14:textId="77777777" w:rsidR="00FB1947" w:rsidRPr="00CF144E" w:rsidRDefault="00FB1947" w:rsidP="000C7875">
            <w:pPr>
              <w:snapToGrid w:val="0"/>
              <w:spacing w:before="0"/>
              <w:rPr>
                <w:sz w:val="20"/>
              </w:rPr>
            </w:pPr>
            <w:r w:rsidRPr="00CF144E">
              <w:rPr>
                <w:sz w:val="20"/>
              </w:rPr>
              <w:t>Row 3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431562" w14:textId="77777777" w:rsidR="00FB1947" w:rsidRPr="00CF144E" w:rsidRDefault="00FB1947" w:rsidP="000C7875">
            <w:pPr>
              <w:snapToGrid w:val="0"/>
              <w:spacing w:before="0"/>
              <w:rPr>
                <w:sz w:val="20"/>
              </w:rPr>
            </w:pPr>
            <w:r w:rsidRPr="00CF144E">
              <w:rPr>
                <w:sz w:val="20"/>
              </w:rPr>
              <w:t>Row 3</w:t>
            </w:r>
          </w:p>
        </w:tc>
      </w:tr>
    </w:tbl>
    <w:p w14:paraId="320CC268" w14:textId="5B40321D" w:rsidR="00594212" w:rsidRDefault="000C7875" w:rsidP="000C7875">
      <w:pPr>
        <w:spacing w:before="120"/>
        <w:ind w:firstLine="0"/>
        <w:rPr>
          <w:sz w:val="20"/>
          <w:lang w:val="pl-PL"/>
        </w:rPr>
      </w:pPr>
      <w:r w:rsidRPr="0074551C">
        <w:rPr>
          <w:sz w:val="20"/>
          <w:lang w:val="pl-PL"/>
        </w:rPr>
        <w:t>Posle tabele treba da stoji jedan paragraph od najmanje tri rečenice</w:t>
      </w:r>
    </w:p>
    <w:p w14:paraId="48CF79E5" w14:textId="77777777" w:rsidR="004B029A" w:rsidRPr="0074551C" w:rsidRDefault="004B029A" w:rsidP="000C7875">
      <w:pPr>
        <w:spacing w:before="120"/>
        <w:ind w:firstLine="0"/>
        <w:rPr>
          <w:b/>
          <w:sz w:val="20"/>
          <w:lang w:val="pl-PL"/>
        </w:rPr>
      </w:pPr>
    </w:p>
    <w:p w14:paraId="6B44BA1B" w14:textId="52473DEE" w:rsidR="00C55399" w:rsidRPr="00CF144E" w:rsidRDefault="00A728DB" w:rsidP="000C7875">
      <w:pPr>
        <w:spacing w:before="120"/>
        <w:rPr>
          <w:b/>
          <w:sz w:val="20"/>
        </w:rPr>
      </w:pPr>
      <w:r w:rsidRPr="00CF144E">
        <w:rPr>
          <w:b/>
          <w:sz w:val="20"/>
        </w:rPr>
        <w:t>2.3. Slike</w:t>
      </w:r>
    </w:p>
    <w:p w14:paraId="46A48D27" w14:textId="2876A96B" w:rsidR="00FB1947" w:rsidRPr="00CF144E" w:rsidRDefault="00FB1947" w:rsidP="000C7875">
      <w:pPr>
        <w:spacing w:before="120"/>
        <w:ind w:firstLine="0"/>
        <w:rPr>
          <w:b/>
          <w:sz w:val="20"/>
          <w:lang w:val="de-DE"/>
        </w:rPr>
      </w:pPr>
      <w:r w:rsidRPr="00CF144E">
        <w:rPr>
          <w:sz w:val="20"/>
        </w:rPr>
        <w:t xml:space="preserve">Broj i naziv slike treba </w:t>
      </w:r>
      <w:r w:rsidR="000C0085" w:rsidRPr="00CF144E">
        <w:rPr>
          <w:sz w:val="20"/>
        </w:rPr>
        <w:t>da bud</w:t>
      </w:r>
      <w:r w:rsidR="00A0224E" w:rsidRPr="00CF144E">
        <w:rPr>
          <w:sz w:val="20"/>
        </w:rPr>
        <w:t>e</w:t>
      </w:r>
      <w:r w:rsidRPr="00CF144E">
        <w:rPr>
          <w:sz w:val="20"/>
        </w:rPr>
        <w:t xml:space="preserve"> ispod slike i centriran. </w:t>
      </w:r>
      <w:r w:rsidRPr="00CF144E">
        <w:rPr>
          <w:sz w:val="20"/>
          <w:lang w:val="de-DE"/>
        </w:rPr>
        <w:t>Vis</w:t>
      </w:r>
      <w:r w:rsidR="00D434EC" w:rsidRPr="00CF144E">
        <w:rPr>
          <w:sz w:val="20"/>
          <w:lang w:val="de-DE"/>
        </w:rPr>
        <w:t xml:space="preserve">ina znakova je TNR </w:t>
      </w:r>
      <w:r w:rsidR="00AF7C05" w:rsidRPr="00CF144E">
        <w:rPr>
          <w:sz w:val="20"/>
          <w:lang w:val="de-DE"/>
        </w:rPr>
        <w:t>10</w:t>
      </w:r>
      <w:r w:rsidR="00D434EC" w:rsidRPr="00CF144E">
        <w:rPr>
          <w:sz w:val="20"/>
          <w:lang w:val="de-DE"/>
        </w:rPr>
        <w:t xml:space="preserve"> pt.</w:t>
      </w:r>
      <w:r w:rsidR="00761665" w:rsidRPr="00CF144E">
        <w:rPr>
          <w:sz w:val="20"/>
          <w:lang w:val="de-DE"/>
        </w:rPr>
        <w:t xml:space="preserve"> </w:t>
      </w:r>
      <w:r w:rsidR="00761665" w:rsidRPr="00CF144E">
        <w:rPr>
          <w:b/>
          <w:sz w:val="20"/>
          <w:lang w:val="de-DE"/>
        </w:rPr>
        <w:t>Svi termini u slikama, treba da budu usklađeni sa jezikom</w:t>
      </w:r>
      <w:r w:rsidR="00594212" w:rsidRPr="00CF144E">
        <w:rPr>
          <w:b/>
          <w:sz w:val="20"/>
          <w:lang w:val="de-DE"/>
        </w:rPr>
        <w:t xml:space="preserve"> </w:t>
      </w:r>
      <w:r w:rsidR="00761665" w:rsidRPr="00CF144E">
        <w:rPr>
          <w:b/>
          <w:sz w:val="20"/>
          <w:lang w:val="de-DE"/>
        </w:rPr>
        <w:t>na kom je napisan rad.</w:t>
      </w:r>
    </w:p>
    <w:p w14:paraId="31C7E803" w14:textId="4B250AC4" w:rsidR="00C55399" w:rsidRPr="00CF144E" w:rsidRDefault="00C55399" w:rsidP="000C7875">
      <w:pPr>
        <w:spacing w:before="120"/>
        <w:jc w:val="center"/>
        <w:rPr>
          <w:sz w:val="20"/>
          <w:lang w:val="de-DE"/>
        </w:rPr>
      </w:pPr>
    </w:p>
    <w:p w14:paraId="753E2EDF" w14:textId="75984586" w:rsidR="0094421C" w:rsidRPr="0074551C" w:rsidRDefault="0094421C" w:rsidP="000C7875">
      <w:pPr>
        <w:spacing w:before="120"/>
        <w:jc w:val="center"/>
        <w:rPr>
          <w:b/>
          <w:sz w:val="20"/>
          <w:lang w:val="pl-PL"/>
        </w:rPr>
      </w:pPr>
    </w:p>
    <w:p w14:paraId="5D1C8292" w14:textId="583179FD" w:rsidR="00FB1947" w:rsidRPr="00CF144E" w:rsidRDefault="0094421C" w:rsidP="000C7875">
      <w:pPr>
        <w:spacing w:before="120"/>
        <w:jc w:val="center"/>
        <w:rPr>
          <w:b/>
          <w:sz w:val="20"/>
        </w:rPr>
      </w:pPr>
      <w:r>
        <w:rPr>
          <w:b/>
          <w:noProof/>
          <w:sz w:val="20"/>
          <w:lang w:eastAsia="en-US"/>
        </w:rPr>
        <w:drawing>
          <wp:inline distT="0" distB="0" distL="0" distR="0" wp14:anchorId="5A352ABC" wp14:editId="7D21D5F8">
            <wp:extent cx="2590800" cy="1439333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lorful Modern Business Strategy Book Cover (210 × 297mm) – kopija (2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1" t="23668" r="8393" b="45862"/>
                    <a:stretch/>
                  </pic:blipFill>
                  <pic:spPr bwMode="auto">
                    <a:xfrm>
                      <a:off x="0" y="0"/>
                      <a:ext cx="2600231" cy="144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9FFD2" w14:textId="77777777" w:rsidR="005F7008" w:rsidRPr="0074551C" w:rsidRDefault="00FB1947" w:rsidP="000C7875">
      <w:pPr>
        <w:spacing w:before="0"/>
        <w:jc w:val="center"/>
        <w:rPr>
          <w:sz w:val="18"/>
        </w:rPr>
      </w:pPr>
      <w:r w:rsidRPr="00CF144E">
        <w:rPr>
          <w:b/>
          <w:sz w:val="18"/>
        </w:rPr>
        <w:t>Slika</w:t>
      </w:r>
      <w:r w:rsidR="000C0085" w:rsidRPr="00CF144E">
        <w:rPr>
          <w:b/>
          <w:sz w:val="18"/>
        </w:rPr>
        <w:t xml:space="preserve"> </w:t>
      </w:r>
      <w:r w:rsidR="00761665" w:rsidRPr="00CF144E">
        <w:rPr>
          <w:b/>
          <w:sz w:val="18"/>
        </w:rPr>
        <w:t>1</w:t>
      </w:r>
      <w:r w:rsidR="000C0085" w:rsidRPr="00CF144E">
        <w:rPr>
          <w:sz w:val="18"/>
        </w:rPr>
        <w:t xml:space="preserve">: </w:t>
      </w:r>
      <w:r w:rsidRPr="00CF144E">
        <w:rPr>
          <w:sz w:val="18"/>
        </w:rPr>
        <w:t>Naslov slike</w:t>
      </w:r>
      <w:r w:rsidR="005F7008" w:rsidRPr="00CF144E">
        <w:rPr>
          <w:sz w:val="18"/>
        </w:rPr>
        <w:t xml:space="preserve"> </w:t>
      </w:r>
      <w:r w:rsidR="005F7008" w:rsidRPr="0074551C">
        <w:rPr>
          <w:sz w:val="18"/>
        </w:rPr>
        <w:t>(TNR 10 pt)</w:t>
      </w:r>
    </w:p>
    <w:p w14:paraId="4567DA87" w14:textId="7300D04D" w:rsidR="00A728DB" w:rsidRPr="00CF144E" w:rsidRDefault="00A728DB" w:rsidP="000C7875">
      <w:pPr>
        <w:spacing w:before="0"/>
        <w:jc w:val="center"/>
        <w:rPr>
          <w:i/>
          <w:sz w:val="18"/>
          <w:lang w:val="pl-PL"/>
        </w:rPr>
      </w:pPr>
      <w:r w:rsidRPr="00CF144E">
        <w:rPr>
          <w:i/>
          <w:sz w:val="18"/>
          <w:lang w:val="pl-PL"/>
        </w:rPr>
        <w:t>Izvor: www</w:t>
      </w:r>
      <w:r w:rsidR="000C7875" w:rsidRPr="000C7875">
        <w:rPr>
          <w:i/>
          <w:sz w:val="18"/>
          <w:lang w:val="pl-PL"/>
        </w:rPr>
        <w:t xml:space="preserve"> </w:t>
      </w:r>
      <w:r w:rsidR="000C7875">
        <w:rPr>
          <w:i/>
          <w:sz w:val="18"/>
          <w:lang w:val="pl-PL"/>
        </w:rPr>
        <w:t>TNR 9 pt, italic</w:t>
      </w:r>
    </w:p>
    <w:p w14:paraId="3C375292" w14:textId="6C0AEC19" w:rsidR="00C55399" w:rsidRPr="0074551C" w:rsidRDefault="000C7875" w:rsidP="000C7875">
      <w:pPr>
        <w:spacing w:before="120"/>
        <w:ind w:firstLine="0"/>
        <w:rPr>
          <w:sz w:val="20"/>
          <w:lang w:val="pl-PL"/>
        </w:rPr>
      </w:pPr>
      <w:r w:rsidRPr="0074551C">
        <w:rPr>
          <w:sz w:val="20"/>
          <w:lang w:val="pl-PL"/>
        </w:rPr>
        <w:t>Posle slike treba da stoji jedan paragraph od najmanje tri rečenice.</w:t>
      </w:r>
    </w:p>
    <w:p w14:paraId="3167899A" w14:textId="77777777" w:rsidR="00C55399" w:rsidRPr="00CF144E" w:rsidRDefault="00FB1947" w:rsidP="000C7875">
      <w:pPr>
        <w:spacing w:before="120"/>
        <w:rPr>
          <w:b/>
          <w:sz w:val="20"/>
          <w:lang w:val="pl-PL"/>
        </w:rPr>
      </w:pPr>
      <w:r w:rsidRPr="00CF144E">
        <w:rPr>
          <w:b/>
          <w:sz w:val="20"/>
          <w:lang w:val="pl-PL"/>
        </w:rPr>
        <w:t xml:space="preserve">2.4. </w:t>
      </w:r>
      <w:r w:rsidR="00E33214" w:rsidRPr="00CF144E">
        <w:rPr>
          <w:b/>
          <w:sz w:val="20"/>
          <w:lang w:val="pl-PL"/>
        </w:rPr>
        <w:t>Matematički izrazi</w:t>
      </w:r>
    </w:p>
    <w:p w14:paraId="6C169543" w14:textId="545AC15F" w:rsidR="00FB1947" w:rsidRPr="00CF144E" w:rsidRDefault="008F2F17" w:rsidP="000C7875">
      <w:pPr>
        <w:spacing w:before="120"/>
        <w:ind w:firstLine="0"/>
        <w:rPr>
          <w:sz w:val="20"/>
          <w:lang w:val="pl-PL"/>
        </w:rPr>
      </w:pPr>
      <w:r w:rsidRPr="00CF144E">
        <w:rPr>
          <w:sz w:val="20"/>
          <w:lang w:val="pl-PL"/>
        </w:rPr>
        <w:t>Matematički izrazi</w:t>
      </w:r>
      <w:r w:rsidR="00FB1947" w:rsidRPr="00CF144E">
        <w:rPr>
          <w:sz w:val="20"/>
          <w:lang w:val="pl-PL"/>
        </w:rPr>
        <w:t xml:space="preserve"> treba </w:t>
      </w:r>
      <w:r w:rsidR="008F699A" w:rsidRPr="00CF144E">
        <w:rPr>
          <w:sz w:val="20"/>
          <w:lang w:val="pl-PL"/>
        </w:rPr>
        <w:t xml:space="preserve">da </w:t>
      </w:r>
      <w:r w:rsidR="00FB1947" w:rsidRPr="00CF144E">
        <w:rPr>
          <w:sz w:val="20"/>
          <w:lang w:val="pl-PL"/>
        </w:rPr>
        <w:t>b</w:t>
      </w:r>
      <w:r w:rsidR="008F699A" w:rsidRPr="00CF144E">
        <w:rPr>
          <w:sz w:val="20"/>
          <w:lang w:val="pl-PL"/>
        </w:rPr>
        <w:t>ud</w:t>
      </w:r>
      <w:r w:rsidR="00E33214" w:rsidRPr="00CF144E">
        <w:rPr>
          <w:sz w:val="20"/>
          <w:lang w:val="pl-PL"/>
        </w:rPr>
        <w:t>u</w:t>
      </w:r>
      <w:r w:rsidR="00FB1947" w:rsidRPr="00CF144E">
        <w:rPr>
          <w:sz w:val="20"/>
          <w:lang w:val="pl-PL"/>
        </w:rPr>
        <w:t xml:space="preserve"> </w:t>
      </w:r>
      <w:r w:rsidRPr="00CF144E">
        <w:rPr>
          <w:sz w:val="20"/>
          <w:lang w:val="pl-PL"/>
        </w:rPr>
        <w:t>poravnat</w:t>
      </w:r>
      <w:r w:rsidR="00E33214" w:rsidRPr="00CF144E">
        <w:rPr>
          <w:sz w:val="20"/>
          <w:lang w:val="pl-PL"/>
        </w:rPr>
        <w:t>i</w:t>
      </w:r>
      <w:r w:rsidRPr="00CF144E">
        <w:rPr>
          <w:sz w:val="20"/>
          <w:lang w:val="pl-PL"/>
        </w:rPr>
        <w:t xml:space="preserve"> sa</w:t>
      </w:r>
      <w:r w:rsidR="00FB1947" w:rsidRPr="00CF144E">
        <w:rPr>
          <w:sz w:val="20"/>
          <w:lang w:val="pl-PL"/>
        </w:rPr>
        <w:t xml:space="preserve"> lev</w:t>
      </w:r>
      <w:r w:rsidRPr="00CF144E">
        <w:rPr>
          <w:sz w:val="20"/>
          <w:lang w:val="pl-PL"/>
        </w:rPr>
        <w:t>om</w:t>
      </w:r>
      <w:r w:rsidR="008F699A" w:rsidRPr="00CF144E">
        <w:rPr>
          <w:sz w:val="20"/>
          <w:lang w:val="pl-PL"/>
        </w:rPr>
        <w:t xml:space="preserve"> </w:t>
      </w:r>
      <w:r w:rsidRPr="00CF144E">
        <w:rPr>
          <w:sz w:val="20"/>
          <w:lang w:val="pl-PL"/>
        </w:rPr>
        <w:t>marginom</w:t>
      </w:r>
      <w:r w:rsidR="00FB1947" w:rsidRPr="00CF144E">
        <w:rPr>
          <w:sz w:val="20"/>
          <w:lang w:val="pl-PL"/>
        </w:rPr>
        <w:t xml:space="preserve">, a broj </w:t>
      </w:r>
      <w:r w:rsidR="00E33214" w:rsidRPr="00CF144E">
        <w:rPr>
          <w:sz w:val="20"/>
          <w:lang w:val="pl-PL"/>
        </w:rPr>
        <w:t>izraza</w:t>
      </w:r>
      <w:r w:rsidR="00FB1947" w:rsidRPr="00CF144E">
        <w:rPr>
          <w:sz w:val="20"/>
          <w:lang w:val="pl-PL"/>
        </w:rPr>
        <w:t xml:space="preserve"> poravnat s desn</w:t>
      </w:r>
      <w:r w:rsidR="008F699A" w:rsidRPr="00CF144E">
        <w:rPr>
          <w:sz w:val="20"/>
          <w:lang w:val="pl-PL"/>
        </w:rPr>
        <w:t>o</w:t>
      </w:r>
      <w:r w:rsidR="00FB1947" w:rsidRPr="00CF144E">
        <w:rPr>
          <w:sz w:val="20"/>
          <w:lang w:val="pl-PL"/>
        </w:rPr>
        <w:t xml:space="preserve">m </w:t>
      </w:r>
      <w:r w:rsidRPr="00CF144E">
        <w:rPr>
          <w:sz w:val="20"/>
          <w:lang w:val="pl-PL"/>
        </w:rPr>
        <w:t>marginom</w:t>
      </w:r>
      <w:r w:rsidR="00BA49FF" w:rsidRPr="00CF144E">
        <w:rPr>
          <w:sz w:val="20"/>
          <w:lang w:val="pl-PL"/>
        </w:rPr>
        <w:t xml:space="preserve"> teksta.</w:t>
      </w:r>
      <w:r w:rsidR="00FB1947" w:rsidRPr="00CF144E">
        <w:rPr>
          <w:sz w:val="20"/>
          <w:lang w:val="pl-PL"/>
        </w:rPr>
        <w:t xml:space="preserve"> Visina znakova u jedna</w:t>
      </w:r>
      <w:r w:rsidR="008F699A" w:rsidRPr="00CF144E">
        <w:rPr>
          <w:sz w:val="20"/>
          <w:lang w:val="pl-PL"/>
        </w:rPr>
        <w:t>čini</w:t>
      </w:r>
      <w:r w:rsidR="00FB1947" w:rsidRPr="00CF144E">
        <w:rPr>
          <w:sz w:val="20"/>
          <w:lang w:val="pl-PL"/>
        </w:rPr>
        <w:t xml:space="preserve"> je  TNR 10 pt </w:t>
      </w:r>
      <w:r w:rsidR="000C7875">
        <w:rPr>
          <w:sz w:val="20"/>
          <w:lang w:val="pl-PL"/>
        </w:rPr>
        <w:t>Normal</w:t>
      </w:r>
    </w:p>
    <w:p w14:paraId="39690DA6" w14:textId="77777777" w:rsidR="00481B3C" w:rsidRPr="00CF144E" w:rsidRDefault="005F7008" w:rsidP="000C7875">
      <w:pPr>
        <w:spacing w:before="120"/>
        <w:ind w:firstLine="0"/>
        <w:rPr>
          <w:lang w:val="pl-PL"/>
        </w:rPr>
      </w:pPr>
      <w:r w:rsidRPr="00CF144E">
        <w:rPr>
          <w:position w:val="-14"/>
          <w:sz w:val="20"/>
        </w:rPr>
        <w:object w:dxaOrig="2600" w:dyaOrig="460" w14:anchorId="3AEA5E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6pt;height:24pt" o:ole="" filled="t">
            <v:fill color2="black"/>
            <v:imagedata r:id="rId10" o:title=""/>
          </v:shape>
          <o:OLEObject Type="Embed" ProgID="Equation.3" ShapeID="_x0000_i1025" DrawAspect="Content" ObjectID="_1829843195" r:id="rId11"/>
        </w:object>
      </w:r>
      <w:r w:rsidR="00481B3C" w:rsidRPr="00CF144E">
        <w:rPr>
          <w:sz w:val="20"/>
          <w:lang w:val="pl-PL"/>
        </w:rPr>
        <w:t xml:space="preserve">                                                                                            (1)</w:t>
      </w:r>
    </w:p>
    <w:p w14:paraId="0E3D58C6" w14:textId="61376FA2" w:rsidR="004F05DE" w:rsidRPr="0074551C" w:rsidRDefault="000C7875" w:rsidP="000C7875">
      <w:pPr>
        <w:spacing w:before="120"/>
        <w:ind w:firstLine="0"/>
        <w:rPr>
          <w:sz w:val="20"/>
          <w:lang w:val="pl-PL"/>
        </w:rPr>
      </w:pPr>
      <w:r w:rsidRPr="0074551C">
        <w:rPr>
          <w:sz w:val="20"/>
          <w:lang w:val="pl-PL"/>
        </w:rPr>
        <w:t>Posle matematičkog izraza treba da stoji jedan paragraph od najmanje tri rečenice.</w:t>
      </w:r>
    </w:p>
    <w:p w14:paraId="628351A2" w14:textId="770E639C" w:rsidR="00C55399" w:rsidRPr="00CF144E" w:rsidRDefault="00A728DB" w:rsidP="000C7875">
      <w:pPr>
        <w:spacing w:before="120"/>
        <w:ind w:firstLine="0"/>
        <w:rPr>
          <w:b/>
          <w:sz w:val="22"/>
          <w:lang w:val="pl-PL"/>
        </w:rPr>
      </w:pPr>
      <w:r w:rsidRPr="00CF144E">
        <w:rPr>
          <w:b/>
          <w:sz w:val="22"/>
          <w:lang w:val="pl-PL"/>
        </w:rPr>
        <w:t>3. ZAKLJUČAK</w:t>
      </w:r>
    </w:p>
    <w:p w14:paraId="39E61BF3" w14:textId="416CDC05" w:rsidR="00F83E80" w:rsidRPr="00CF144E" w:rsidRDefault="00D434EC" w:rsidP="000C7875">
      <w:pPr>
        <w:spacing w:before="120"/>
        <w:ind w:firstLine="0"/>
        <w:rPr>
          <w:sz w:val="20"/>
          <w:lang w:val="pl-PL"/>
        </w:rPr>
      </w:pPr>
      <w:r w:rsidRPr="00CF144E">
        <w:rPr>
          <w:sz w:val="20"/>
          <w:lang w:val="pl-PL"/>
        </w:rPr>
        <w:t>Sv</w:t>
      </w:r>
      <w:r w:rsidR="001A1F87" w:rsidRPr="00CF144E">
        <w:rPr>
          <w:sz w:val="20"/>
          <w:lang w:val="pl-PL"/>
        </w:rPr>
        <w:t>i</w:t>
      </w:r>
      <w:r w:rsidRPr="00CF144E">
        <w:rPr>
          <w:sz w:val="20"/>
          <w:lang w:val="pl-PL"/>
        </w:rPr>
        <w:t xml:space="preserve"> radov</w:t>
      </w:r>
      <w:r w:rsidR="001A1F87" w:rsidRPr="00CF144E">
        <w:rPr>
          <w:sz w:val="20"/>
          <w:lang w:val="pl-PL"/>
        </w:rPr>
        <w:t>i</w:t>
      </w:r>
      <w:r w:rsidR="001E7744" w:rsidRPr="00CF144E">
        <w:rPr>
          <w:sz w:val="20"/>
          <w:lang w:val="pl-PL"/>
        </w:rPr>
        <w:t xml:space="preserve"> koji budu poslati </w:t>
      </w:r>
      <w:r w:rsidR="00FB1947" w:rsidRPr="00CF144E">
        <w:rPr>
          <w:sz w:val="20"/>
          <w:lang w:val="pl-PL"/>
        </w:rPr>
        <w:t xml:space="preserve">kasnije od </w:t>
      </w:r>
      <w:r w:rsidRPr="00CF144E">
        <w:rPr>
          <w:sz w:val="20"/>
          <w:lang w:val="pl-PL"/>
        </w:rPr>
        <w:t xml:space="preserve">datuma </w:t>
      </w:r>
      <w:r w:rsidR="00FB1947" w:rsidRPr="00CF144E">
        <w:rPr>
          <w:sz w:val="20"/>
          <w:lang w:val="pl-PL"/>
        </w:rPr>
        <w:t>navedenog</w:t>
      </w:r>
      <w:r w:rsidRPr="00CF144E">
        <w:rPr>
          <w:sz w:val="20"/>
          <w:lang w:val="pl-PL"/>
        </w:rPr>
        <w:t xml:space="preserve"> u pozivnom pismu</w:t>
      </w:r>
      <w:r w:rsidR="00FB1947" w:rsidRPr="00CF144E">
        <w:rPr>
          <w:sz w:val="20"/>
          <w:lang w:val="pl-PL"/>
        </w:rPr>
        <w:t xml:space="preserve"> ili napisan</w:t>
      </w:r>
      <w:r w:rsidR="001E7744" w:rsidRPr="00CF144E">
        <w:rPr>
          <w:sz w:val="20"/>
          <w:lang w:val="pl-PL"/>
        </w:rPr>
        <w:t>i</w:t>
      </w:r>
      <w:r w:rsidR="00FB1947" w:rsidRPr="00CF144E">
        <w:rPr>
          <w:sz w:val="20"/>
          <w:lang w:val="pl-PL"/>
        </w:rPr>
        <w:t xml:space="preserve"> u formi</w:t>
      </w:r>
      <w:r w:rsidRPr="00CF144E">
        <w:rPr>
          <w:sz w:val="20"/>
          <w:lang w:val="pl-PL"/>
        </w:rPr>
        <w:t xml:space="preserve"> koja nije u skladu sa ovim Uputstvom</w:t>
      </w:r>
      <w:r w:rsidR="00FB1947" w:rsidRPr="00CF144E">
        <w:rPr>
          <w:sz w:val="20"/>
          <w:lang w:val="pl-PL"/>
        </w:rPr>
        <w:t>, ne</w:t>
      </w:r>
      <w:r w:rsidR="00A728DB" w:rsidRPr="00CF144E">
        <w:rPr>
          <w:sz w:val="20"/>
          <w:lang w:val="pl-PL"/>
        </w:rPr>
        <w:t xml:space="preserve"> mogu</w:t>
      </w:r>
      <w:r w:rsidR="00FB1947" w:rsidRPr="00CF144E">
        <w:rPr>
          <w:sz w:val="20"/>
          <w:lang w:val="pl-PL"/>
        </w:rPr>
        <w:t xml:space="preserve"> </w:t>
      </w:r>
      <w:r w:rsidRPr="00CF144E">
        <w:rPr>
          <w:sz w:val="20"/>
          <w:lang w:val="pl-PL"/>
        </w:rPr>
        <w:t xml:space="preserve">da budu </w:t>
      </w:r>
      <w:r w:rsidR="00FB1947" w:rsidRPr="00CF144E">
        <w:rPr>
          <w:sz w:val="20"/>
          <w:lang w:val="pl-PL"/>
        </w:rPr>
        <w:t>objavljen</w:t>
      </w:r>
      <w:r w:rsidR="001E7744" w:rsidRPr="00CF144E">
        <w:rPr>
          <w:sz w:val="20"/>
          <w:lang w:val="pl-PL"/>
        </w:rPr>
        <w:t>i</w:t>
      </w:r>
      <w:r w:rsidR="00FB1947" w:rsidRPr="00CF144E">
        <w:rPr>
          <w:sz w:val="20"/>
          <w:lang w:val="pl-PL"/>
        </w:rPr>
        <w:t xml:space="preserve"> u Zborniku radova.</w:t>
      </w:r>
    </w:p>
    <w:p w14:paraId="4BCB1105" w14:textId="75BF8EB9" w:rsidR="00C55399" w:rsidRPr="00CF144E" w:rsidRDefault="00FB1947" w:rsidP="000C7875">
      <w:pPr>
        <w:spacing w:before="120"/>
        <w:ind w:firstLine="0"/>
        <w:rPr>
          <w:b/>
          <w:sz w:val="22"/>
          <w:lang w:val="pl-PL"/>
        </w:rPr>
      </w:pPr>
      <w:r w:rsidRPr="00CF144E">
        <w:rPr>
          <w:b/>
          <w:sz w:val="22"/>
          <w:lang w:val="pl-PL"/>
        </w:rPr>
        <w:t>LITERATURA</w:t>
      </w:r>
    </w:p>
    <w:p w14:paraId="0F12207E" w14:textId="783E4973" w:rsidR="00E33214" w:rsidRPr="0074551C" w:rsidRDefault="00C66621" w:rsidP="000C7875">
      <w:pPr>
        <w:spacing w:before="120"/>
        <w:ind w:firstLine="0"/>
        <w:rPr>
          <w:sz w:val="20"/>
        </w:rPr>
      </w:pPr>
      <w:r>
        <w:rPr>
          <w:sz w:val="20"/>
          <w:lang w:val="pl-PL"/>
        </w:rPr>
        <w:t>Citiranost u tekstu treba biti u skladu sa Harvard („autor-datum”) sistemom navođenja referenci</w:t>
      </w:r>
      <w:r w:rsidR="00A50886">
        <w:rPr>
          <w:sz w:val="20"/>
          <w:lang w:val="pl-PL"/>
        </w:rPr>
        <w:t xml:space="preserve">. </w:t>
      </w:r>
      <w:r w:rsidR="00A50886" w:rsidRPr="00A50886">
        <w:rPr>
          <w:sz w:val="20"/>
          <w:lang w:val="pl-PL"/>
        </w:rPr>
        <w:t xml:space="preserve">Sve reference navedene u tekstu moraju biti uključene u listu na kraju rada i to </w:t>
      </w:r>
      <w:r w:rsidR="000C7875" w:rsidRPr="000C7875">
        <w:rPr>
          <w:sz w:val="20"/>
          <w:lang w:val="pl-PL"/>
        </w:rPr>
        <w:t xml:space="preserve">abecedeno prema prezimenima autora (do 10). </w:t>
      </w:r>
      <w:r w:rsidR="00A50886" w:rsidRPr="00A50886">
        <w:rPr>
          <w:sz w:val="20"/>
          <w:lang w:val="pl-PL"/>
        </w:rPr>
        <w:t>Ukoliko imate više publikacija istog autora, uredite ih hronološkim redosledom, od najnovijih prema najstarijim.</w:t>
      </w:r>
      <w:r w:rsidR="00A50886">
        <w:rPr>
          <w:sz w:val="20"/>
          <w:lang w:val="pl-PL"/>
        </w:rPr>
        <w:t xml:space="preserve"> </w:t>
      </w:r>
      <w:r w:rsidR="00A50886" w:rsidRPr="0074551C">
        <w:rPr>
          <w:sz w:val="20"/>
        </w:rPr>
        <w:t>Ova lista ne sme biti numerisana, npr:</w:t>
      </w:r>
    </w:p>
    <w:p w14:paraId="45754582" w14:textId="07E9E4C8" w:rsidR="00FB1947" w:rsidRPr="00CF144E" w:rsidRDefault="009331B3" w:rsidP="000C7875">
      <w:pPr>
        <w:pStyle w:val="References"/>
        <w:spacing w:before="120"/>
        <w:rPr>
          <w:rFonts w:ascii="Times New Roman" w:hAnsi="Times New Roman"/>
        </w:rPr>
      </w:pPr>
      <w:r>
        <w:rPr>
          <w:rFonts w:ascii="Times New Roman" w:hAnsi="Times New Roman"/>
        </w:rPr>
        <w:t>Prezime, Ime.</w:t>
      </w:r>
      <w:r w:rsidR="00FB1947" w:rsidRPr="00CF144E">
        <w:rPr>
          <w:rFonts w:ascii="Times New Roman" w:hAnsi="Times New Roman"/>
        </w:rPr>
        <w:t xml:space="preserve"> Prezime, I</w:t>
      </w:r>
      <w:r>
        <w:rPr>
          <w:rFonts w:ascii="Times New Roman" w:hAnsi="Times New Roman"/>
        </w:rPr>
        <w:t>me</w:t>
      </w:r>
      <w:r w:rsidR="00FB1947" w:rsidRPr="00CF144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YYYY</w:t>
      </w:r>
      <w:r w:rsidR="00481B3C" w:rsidRPr="00CF144E">
        <w:rPr>
          <w:rFonts w:ascii="Times New Roman" w:hAnsi="Times New Roman"/>
        </w:rPr>
        <w:t>.</w:t>
      </w:r>
      <w:r w:rsidR="00FB1947" w:rsidRPr="00CF144E">
        <w:rPr>
          <w:rFonts w:ascii="Times New Roman" w:hAnsi="Times New Roman"/>
        </w:rPr>
        <w:t xml:space="preserve"> </w:t>
      </w:r>
      <w:r w:rsidR="00FB1947" w:rsidRPr="00CF144E">
        <w:rPr>
          <w:rFonts w:ascii="Times New Roman" w:hAnsi="Times New Roman"/>
          <w:i/>
          <w:iCs/>
        </w:rPr>
        <w:t>Name of Book (in Italics)</w:t>
      </w:r>
      <w:r w:rsidR="00FB1947" w:rsidRPr="00CF144E">
        <w:rPr>
          <w:rFonts w:ascii="Times New Roman" w:hAnsi="Times New Roman"/>
        </w:rPr>
        <w:t>, Publisher, ISBN, Place of Public</w:t>
      </w:r>
      <w:r w:rsidR="00D434EC" w:rsidRPr="00CF144E">
        <w:rPr>
          <w:rFonts w:ascii="Times New Roman" w:hAnsi="Times New Roman"/>
        </w:rPr>
        <w:t>ation</w:t>
      </w:r>
    </w:p>
    <w:p w14:paraId="3EF86DDC" w14:textId="099B07E4" w:rsidR="00FB1947" w:rsidRPr="00CF144E" w:rsidRDefault="009331B3" w:rsidP="000C7875">
      <w:pPr>
        <w:pStyle w:val="References"/>
        <w:spacing w:before="120"/>
        <w:rPr>
          <w:rFonts w:ascii="Times New Roman" w:hAnsi="Times New Roman"/>
        </w:rPr>
      </w:pPr>
      <w:r>
        <w:rPr>
          <w:rFonts w:ascii="Times New Roman" w:hAnsi="Times New Roman"/>
        </w:rPr>
        <w:t>Prezime, Ime.</w:t>
      </w:r>
      <w:r w:rsidRPr="00CF144E">
        <w:rPr>
          <w:rFonts w:ascii="Times New Roman" w:hAnsi="Times New Roman"/>
        </w:rPr>
        <w:t xml:space="preserve"> Prezime, I</w:t>
      </w:r>
      <w:r>
        <w:rPr>
          <w:rFonts w:ascii="Times New Roman" w:hAnsi="Times New Roman"/>
        </w:rPr>
        <w:t>me</w:t>
      </w:r>
      <w:r w:rsidRPr="00CF144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YYYY</w:t>
      </w:r>
      <w:r w:rsidRPr="00CF144E">
        <w:rPr>
          <w:rFonts w:ascii="Times New Roman" w:hAnsi="Times New Roman"/>
        </w:rPr>
        <w:t xml:space="preserve">. </w:t>
      </w:r>
      <w:r w:rsidR="00FB1947" w:rsidRPr="00CF144E">
        <w:rPr>
          <w:rFonts w:ascii="Times New Roman" w:hAnsi="Times New Roman"/>
        </w:rPr>
        <w:t xml:space="preserve">Name of paper or Chapter, In </w:t>
      </w:r>
      <w:r w:rsidR="00FB1947" w:rsidRPr="00CF144E">
        <w:rPr>
          <w:rFonts w:ascii="Times New Roman" w:hAnsi="Times New Roman"/>
          <w:i/>
          <w:iCs/>
        </w:rPr>
        <w:t>Name of Book (in Italics)</w:t>
      </w:r>
      <w:r w:rsidR="00FB1947" w:rsidRPr="00CF144E">
        <w:rPr>
          <w:rFonts w:ascii="Times New Roman" w:hAnsi="Times New Roman"/>
        </w:rPr>
        <w:t>, Publisher, ISBN, Place of Publication, pp. xxx-yyy</w:t>
      </w:r>
    </w:p>
    <w:p w14:paraId="5B9B5E65" w14:textId="56DA2BA0" w:rsidR="00FB1947" w:rsidRPr="00CF144E" w:rsidRDefault="009331B3" w:rsidP="000C7875">
      <w:pPr>
        <w:pStyle w:val="References"/>
        <w:spacing w:before="120"/>
        <w:rPr>
          <w:rFonts w:ascii="Times New Roman" w:hAnsi="Times New Roman"/>
        </w:rPr>
      </w:pPr>
      <w:r>
        <w:rPr>
          <w:rFonts w:ascii="Times New Roman" w:hAnsi="Times New Roman"/>
        </w:rPr>
        <w:t>Prezime, Ime.</w:t>
      </w:r>
      <w:r w:rsidRPr="00CF144E">
        <w:rPr>
          <w:rFonts w:ascii="Times New Roman" w:hAnsi="Times New Roman"/>
        </w:rPr>
        <w:t xml:space="preserve"> Prezime, I</w:t>
      </w:r>
      <w:r>
        <w:rPr>
          <w:rFonts w:ascii="Times New Roman" w:hAnsi="Times New Roman"/>
        </w:rPr>
        <w:t>me</w:t>
      </w:r>
      <w:r w:rsidRPr="00CF144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F144E">
        <w:rPr>
          <w:rFonts w:ascii="Times New Roman" w:hAnsi="Times New Roman"/>
        </w:rPr>
        <w:t>Prezime, I</w:t>
      </w:r>
      <w:r>
        <w:rPr>
          <w:rFonts w:ascii="Times New Roman" w:hAnsi="Times New Roman"/>
        </w:rPr>
        <w:t xml:space="preserve">me </w:t>
      </w:r>
      <w:r w:rsidR="00D514DF">
        <w:rPr>
          <w:rFonts w:ascii="Times New Roman" w:hAnsi="Times New Roman"/>
        </w:rPr>
        <w:t xml:space="preserve">et al. </w:t>
      </w:r>
      <w:r>
        <w:rPr>
          <w:rFonts w:ascii="Times New Roman" w:hAnsi="Times New Roman"/>
        </w:rPr>
        <w:t>YYYY</w:t>
      </w:r>
      <w:r w:rsidRPr="00CF144E">
        <w:rPr>
          <w:rFonts w:ascii="Times New Roman" w:hAnsi="Times New Roman"/>
        </w:rPr>
        <w:t xml:space="preserve">. </w:t>
      </w:r>
      <w:r w:rsidR="00FB1947" w:rsidRPr="00CF144E">
        <w:rPr>
          <w:rFonts w:ascii="Times New Roman" w:hAnsi="Times New Roman"/>
        </w:rPr>
        <w:t xml:space="preserve">Title of conference paper, </w:t>
      </w:r>
      <w:r w:rsidR="00FB1947" w:rsidRPr="00CF144E">
        <w:rPr>
          <w:rFonts w:ascii="Times New Roman" w:hAnsi="Times New Roman"/>
          <w:i/>
          <w:iCs/>
        </w:rPr>
        <w:t>Proceedings of xxx xxx</w:t>
      </w:r>
      <w:r w:rsidR="00FB1947" w:rsidRPr="00CF144E">
        <w:rPr>
          <w:rFonts w:ascii="Times New Roman" w:hAnsi="Times New Roman"/>
        </w:rPr>
        <w:t>, Prezime, I. (Ed.), pp. xxx-yyy, ISBN, conference location, M</w:t>
      </w:r>
      <w:r w:rsidR="00D434EC" w:rsidRPr="00CF144E">
        <w:rPr>
          <w:rFonts w:ascii="Times New Roman" w:hAnsi="Times New Roman"/>
        </w:rPr>
        <w:t>onth and Year, Publisher, City</w:t>
      </w:r>
    </w:p>
    <w:p w14:paraId="728141D9" w14:textId="15603C09" w:rsidR="00FB1947" w:rsidRPr="00CF144E" w:rsidRDefault="009331B3" w:rsidP="000C7875">
      <w:pPr>
        <w:pStyle w:val="References"/>
        <w:spacing w:before="120"/>
        <w:rPr>
          <w:rFonts w:ascii="Times New Roman" w:hAnsi="Times New Roman"/>
        </w:rPr>
      </w:pPr>
      <w:r w:rsidRPr="00CF144E">
        <w:rPr>
          <w:rFonts w:ascii="Times New Roman" w:hAnsi="Times New Roman"/>
        </w:rPr>
        <w:t>Prezime, I</w:t>
      </w:r>
      <w:r>
        <w:rPr>
          <w:rFonts w:ascii="Times New Roman" w:hAnsi="Times New Roman"/>
        </w:rPr>
        <w:t>me.</w:t>
      </w:r>
      <w:r w:rsidRPr="00CF144E">
        <w:rPr>
          <w:rFonts w:ascii="Times New Roman" w:hAnsi="Times New Roman"/>
        </w:rPr>
        <w:t xml:space="preserve"> YYYY</w:t>
      </w:r>
      <w:r>
        <w:rPr>
          <w:rFonts w:ascii="Times New Roman" w:hAnsi="Times New Roman"/>
        </w:rPr>
        <w:t xml:space="preserve">. </w:t>
      </w:r>
      <w:r w:rsidR="00FB1947" w:rsidRPr="00CF144E">
        <w:rPr>
          <w:rFonts w:ascii="Times New Roman" w:hAnsi="Times New Roman"/>
        </w:rPr>
        <w:t xml:space="preserve">Name of paper, </w:t>
      </w:r>
      <w:r w:rsidR="00FB1947" w:rsidRPr="00CF144E">
        <w:rPr>
          <w:rFonts w:ascii="Times New Roman" w:hAnsi="Times New Roman"/>
          <w:i/>
          <w:iCs/>
        </w:rPr>
        <w:t>Name of Journal (in Italics)</w:t>
      </w:r>
      <w:r w:rsidR="00FB1947" w:rsidRPr="00CF144E">
        <w:rPr>
          <w:rFonts w:ascii="Times New Roman" w:hAnsi="Times New Roman"/>
        </w:rPr>
        <w:t xml:space="preserve">, </w:t>
      </w:r>
      <w:r w:rsidR="00FB1947" w:rsidRPr="00CF144E">
        <w:rPr>
          <w:rFonts w:ascii="Times New Roman" w:hAnsi="Times New Roman"/>
          <w:bCs/>
        </w:rPr>
        <w:t>Vol.</w:t>
      </w:r>
      <w:r w:rsidR="00FB1947" w:rsidRPr="00CF144E">
        <w:rPr>
          <w:rFonts w:ascii="Times New Roman" w:hAnsi="Times New Roman"/>
        </w:rPr>
        <w:t xml:space="preserve"> </w:t>
      </w:r>
      <w:r w:rsidR="001A1F87" w:rsidRPr="00CF144E">
        <w:rPr>
          <w:rFonts w:ascii="Times New Roman" w:hAnsi="Times New Roman"/>
        </w:rPr>
        <w:t>(</w:t>
      </w:r>
      <w:r w:rsidR="00FB1947" w:rsidRPr="00CF144E">
        <w:rPr>
          <w:rFonts w:ascii="Times New Roman" w:hAnsi="Times New Roman"/>
        </w:rPr>
        <w:t>No.</w:t>
      </w:r>
      <w:r w:rsidR="001A1F87" w:rsidRPr="00CF144E">
        <w:rPr>
          <w:rFonts w:ascii="Times New Roman" w:hAnsi="Times New Roman"/>
        </w:rPr>
        <w:t xml:space="preserve"> ), </w:t>
      </w:r>
      <w:r w:rsidR="00FB1947" w:rsidRPr="00CF144E">
        <w:rPr>
          <w:rFonts w:ascii="Times New Roman" w:hAnsi="Times New Roman"/>
        </w:rPr>
        <w:t>pp. xxx-yyy, ISSN</w:t>
      </w:r>
    </w:p>
    <w:p w14:paraId="0E27F7F5" w14:textId="4B9EDAAF" w:rsidR="00FB1947" w:rsidRPr="00CF144E" w:rsidRDefault="009331B3" w:rsidP="000C7875">
      <w:pPr>
        <w:pStyle w:val="References"/>
        <w:spacing w:before="120"/>
        <w:rPr>
          <w:rFonts w:ascii="Times New Roman" w:hAnsi="Times New Roman"/>
        </w:rPr>
      </w:pPr>
      <w:r>
        <w:rPr>
          <w:rFonts w:ascii="Times New Roman" w:hAnsi="Times New Roman"/>
        </w:rPr>
        <w:t>Prezime, Ime.</w:t>
      </w:r>
      <w:r w:rsidRPr="00CF144E">
        <w:rPr>
          <w:rFonts w:ascii="Times New Roman" w:hAnsi="Times New Roman"/>
        </w:rPr>
        <w:t xml:space="preserve"> Prezime, I</w:t>
      </w:r>
      <w:r>
        <w:rPr>
          <w:rFonts w:ascii="Times New Roman" w:hAnsi="Times New Roman"/>
        </w:rPr>
        <w:t>me</w:t>
      </w:r>
      <w:r w:rsidRPr="00CF144E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CF144E">
        <w:rPr>
          <w:rFonts w:ascii="Times New Roman" w:hAnsi="Times New Roman"/>
        </w:rPr>
        <w:t>Prezime, I</w:t>
      </w:r>
      <w:r>
        <w:rPr>
          <w:rFonts w:ascii="Times New Roman" w:hAnsi="Times New Roman"/>
        </w:rPr>
        <w:t xml:space="preserve">me YYYY. </w:t>
      </w:r>
      <w:r w:rsidR="00FB1947" w:rsidRPr="00CF144E">
        <w:rPr>
          <w:rFonts w:ascii="Times New Roman" w:hAnsi="Times New Roman"/>
        </w:rPr>
        <w:t xml:space="preserve">Name of Paper, </w:t>
      </w:r>
      <w:r w:rsidR="00FB1947" w:rsidRPr="00CF144E">
        <w:rPr>
          <w:rFonts w:ascii="Times New Roman" w:hAnsi="Times New Roman"/>
          <w:i/>
          <w:iCs/>
        </w:rPr>
        <w:t>Available from</w:t>
      </w:r>
      <w:r w:rsidR="00FB1947" w:rsidRPr="00CF144E">
        <w:rPr>
          <w:rFonts w:ascii="Times New Roman" w:hAnsi="Times New Roman"/>
        </w:rPr>
        <w:t xml:space="preserve"> </w:t>
      </w:r>
      <w:hyperlink r:id="rId12" w:history="1">
        <w:r w:rsidR="00FB1947" w:rsidRPr="00CF144E">
          <w:rPr>
            <w:rStyle w:val="Hyperlink"/>
            <w:rFonts w:ascii="Times New Roman" w:hAnsi="Times New Roman"/>
            <w:color w:val="auto"/>
          </w:rPr>
          <w:t>http://www.exact-address-of-site</w:t>
        </w:r>
      </w:hyperlink>
      <w:r w:rsidR="00FB1947" w:rsidRPr="00CF144E">
        <w:rPr>
          <w:rFonts w:ascii="Times New Roman" w:hAnsi="Times New Roman"/>
        </w:rPr>
        <w:t xml:space="preserve"> </w:t>
      </w:r>
      <w:r w:rsidR="00FB1947" w:rsidRPr="00CF144E">
        <w:rPr>
          <w:rFonts w:ascii="Times New Roman" w:hAnsi="Times New Roman"/>
          <w:i/>
          <w:iCs/>
        </w:rPr>
        <w:t>Accessed:</w:t>
      </w:r>
      <w:r w:rsidR="00FB1947" w:rsidRPr="00CF144E">
        <w:rPr>
          <w:rFonts w:ascii="Times New Roman" w:hAnsi="Times New Roman"/>
        </w:rPr>
        <w:t xml:space="preserve"> YYYY-MM-DD.</w:t>
      </w:r>
    </w:p>
    <w:p w14:paraId="4B27B31D" w14:textId="3B6D9C35" w:rsidR="0094421C" w:rsidRDefault="0094421C" w:rsidP="000C7875">
      <w:pPr>
        <w:spacing w:before="120"/>
        <w:ind w:firstLine="0"/>
        <w:rPr>
          <w:b/>
          <w:bCs/>
          <w:sz w:val="20"/>
          <w:lang w:val="hr-HR"/>
        </w:rPr>
      </w:pPr>
    </w:p>
    <w:p w14:paraId="0B8EFF13" w14:textId="75432900" w:rsidR="0094421C" w:rsidRDefault="0094421C" w:rsidP="000C7875">
      <w:pPr>
        <w:spacing w:before="120"/>
        <w:ind w:firstLine="0"/>
        <w:rPr>
          <w:b/>
          <w:bCs/>
          <w:sz w:val="20"/>
          <w:lang w:val="hr-HR"/>
        </w:rPr>
      </w:pPr>
    </w:p>
    <w:p w14:paraId="30904025" w14:textId="18FBAA16" w:rsidR="0094421C" w:rsidRDefault="0094421C" w:rsidP="000C7875">
      <w:pPr>
        <w:spacing w:before="120"/>
        <w:ind w:firstLine="0"/>
        <w:rPr>
          <w:b/>
          <w:bCs/>
          <w:sz w:val="20"/>
          <w:lang w:val="hr-HR"/>
        </w:rPr>
      </w:pPr>
    </w:p>
    <w:p w14:paraId="6BAE0BCD" w14:textId="4074B430" w:rsidR="000327D7" w:rsidRPr="000C7875" w:rsidRDefault="008F699A" w:rsidP="000C7875">
      <w:pPr>
        <w:spacing w:before="120"/>
        <w:ind w:firstLine="0"/>
        <w:rPr>
          <w:sz w:val="20"/>
          <w:lang w:val="hr-HR"/>
        </w:rPr>
      </w:pPr>
      <w:r w:rsidRPr="00CF144E">
        <w:rPr>
          <w:b/>
          <w:bCs/>
          <w:sz w:val="20"/>
          <w:lang w:val="hr-HR"/>
        </w:rPr>
        <w:t xml:space="preserve">Pripremite </w:t>
      </w:r>
      <w:r w:rsidR="00FB1947" w:rsidRPr="00CF144E">
        <w:rPr>
          <w:b/>
          <w:bCs/>
          <w:sz w:val="20"/>
          <w:lang w:val="hr-HR"/>
        </w:rPr>
        <w:t>vaš Rad kao</w:t>
      </w:r>
      <w:r w:rsidR="006F12F6" w:rsidRPr="00CF144E">
        <w:rPr>
          <w:b/>
          <w:bCs/>
          <w:i/>
          <w:iCs/>
          <w:sz w:val="20"/>
          <w:lang w:val="hr-HR"/>
        </w:rPr>
        <w:t xml:space="preserve"> </w:t>
      </w:r>
      <w:r w:rsidR="00D434EC" w:rsidRPr="00CF144E">
        <w:rPr>
          <w:b/>
          <w:bCs/>
          <w:i/>
          <w:iCs/>
          <w:sz w:val="20"/>
          <w:lang w:val="hr-HR"/>
        </w:rPr>
        <w:t>Naziv r</w:t>
      </w:r>
      <w:r w:rsidR="00FB1947" w:rsidRPr="00CF144E">
        <w:rPr>
          <w:b/>
          <w:bCs/>
          <w:i/>
          <w:iCs/>
          <w:sz w:val="20"/>
          <w:lang w:val="hr-HR"/>
        </w:rPr>
        <w:t>ad</w:t>
      </w:r>
      <w:r w:rsidR="00D434EC" w:rsidRPr="00CF144E">
        <w:rPr>
          <w:b/>
          <w:bCs/>
          <w:i/>
          <w:iCs/>
          <w:sz w:val="20"/>
          <w:lang w:val="hr-HR"/>
        </w:rPr>
        <w:t>a</w:t>
      </w:r>
      <w:r w:rsidR="00FB1947" w:rsidRPr="00CF144E">
        <w:rPr>
          <w:b/>
          <w:bCs/>
          <w:i/>
          <w:iCs/>
          <w:sz w:val="20"/>
          <w:lang w:val="hr-HR"/>
        </w:rPr>
        <w:t>_Prezime autora.doc</w:t>
      </w:r>
      <w:r w:rsidR="006772A0">
        <w:rPr>
          <w:b/>
          <w:bCs/>
          <w:i/>
          <w:iCs/>
          <w:sz w:val="20"/>
          <w:lang w:val="hr-HR"/>
        </w:rPr>
        <w:t>x</w:t>
      </w:r>
      <w:r w:rsidR="00FB1947" w:rsidRPr="00CF144E">
        <w:rPr>
          <w:b/>
          <w:bCs/>
          <w:i/>
          <w:iCs/>
          <w:sz w:val="20"/>
          <w:lang w:val="hr-HR"/>
        </w:rPr>
        <w:t xml:space="preserve"> </w:t>
      </w:r>
      <w:r w:rsidR="00FB1947" w:rsidRPr="00CF144E">
        <w:rPr>
          <w:b/>
          <w:bCs/>
          <w:sz w:val="20"/>
          <w:lang w:val="hr-HR"/>
        </w:rPr>
        <w:t>i pošaljite ga na e-mail:</w:t>
      </w:r>
      <w:r w:rsidR="00FB1947" w:rsidRPr="00CF144E">
        <w:rPr>
          <w:sz w:val="20"/>
          <w:lang w:val="hr-HR"/>
        </w:rPr>
        <w:t xml:space="preserve"> </w:t>
      </w:r>
      <w:hyperlink r:id="rId13" w:history="1">
        <w:r w:rsidR="006E21D1" w:rsidRPr="0055096D">
          <w:rPr>
            <w:rStyle w:val="Hyperlink"/>
            <w:sz w:val="20"/>
            <w:lang w:val="hr-HR"/>
          </w:rPr>
          <w:t>konferencija</w:t>
        </w:r>
        <w:r w:rsidR="006E21D1" w:rsidRPr="0055096D">
          <w:rPr>
            <w:rStyle w:val="Hyperlink"/>
            <w:sz w:val="20"/>
            <w:lang w:val="fr-FR"/>
          </w:rPr>
          <w:t>@rabek.org</w:t>
        </w:r>
      </w:hyperlink>
      <w:r w:rsidR="006E21D1">
        <w:rPr>
          <w:sz w:val="20"/>
          <w:lang w:val="hr-HR"/>
        </w:rPr>
        <w:t xml:space="preserve"> </w:t>
      </w:r>
    </w:p>
    <w:p w14:paraId="0F07A818" w14:textId="77777777" w:rsidR="00FB1947" w:rsidRPr="00CF144E" w:rsidRDefault="001865F5" w:rsidP="000C7875">
      <w:pPr>
        <w:tabs>
          <w:tab w:val="left" w:pos="0"/>
        </w:tabs>
        <w:spacing w:before="120"/>
        <w:ind w:firstLine="0"/>
        <w:rPr>
          <w:i/>
          <w:sz w:val="20"/>
          <w:lang w:val="hr-HR"/>
        </w:rPr>
      </w:pPr>
      <w:r w:rsidRPr="00CF144E">
        <w:rPr>
          <w:i/>
          <w:sz w:val="20"/>
          <w:lang w:val="hr-HR"/>
        </w:rPr>
        <w:t>Napomena:</w:t>
      </w:r>
    </w:p>
    <w:p w14:paraId="33C8547F" w14:textId="6EEE4957" w:rsidR="001865F5" w:rsidRPr="00CF144E" w:rsidRDefault="00696447" w:rsidP="000C7875">
      <w:pPr>
        <w:numPr>
          <w:ilvl w:val="0"/>
          <w:numId w:val="5"/>
        </w:numPr>
        <w:tabs>
          <w:tab w:val="left" w:pos="284"/>
        </w:tabs>
        <w:spacing w:before="120"/>
        <w:ind w:left="284" w:hanging="284"/>
        <w:rPr>
          <w:i/>
          <w:sz w:val="20"/>
          <w:lang w:val="hr-HR"/>
        </w:rPr>
      </w:pPr>
      <w:r>
        <w:rPr>
          <w:i/>
          <w:sz w:val="20"/>
          <w:lang w:val="hr-HR"/>
        </w:rPr>
        <w:t>Saopšteni r</w:t>
      </w:r>
      <w:r w:rsidR="001865F5" w:rsidRPr="00CF144E">
        <w:rPr>
          <w:i/>
          <w:sz w:val="20"/>
          <w:lang w:val="hr-HR"/>
        </w:rPr>
        <w:t xml:space="preserve">adovi se objavljuju u štampanoj </w:t>
      </w:r>
      <w:r>
        <w:rPr>
          <w:i/>
          <w:sz w:val="20"/>
          <w:lang w:val="hr-HR"/>
        </w:rPr>
        <w:t xml:space="preserve">i elektronskoj </w:t>
      </w:r>
      <w:r w:rsidR="001865F5" w:rsidRPr="00CF144E">
        <w:rPr>
          <w:i/>
          <w:sz w:val="20"/>
          <w:lang w:val="hr-HR"/>
        </w:rPr>
        <w:t xml:space="preserve">verziji </w:t>
      </w:r>
      <w:r w:rsidR="00594212" w:rsidRPr="00CF144E">
        <w:rPr>
          <w:i/>
          <w:sz w:val="20"/>
          <w:lang w:val="hr-HR"/>
        </w:rPr>
        <w:t>Z</w:t>
      </w:r>
      <w:r w:rsidR="001865F5" w:rsidRPr="00CF144E">
        <w:rPr>
          <w:i/>
          <w:sz w:val="20"/>
          <w:lang w:val="hr-HR"/>
        </w:rPr>
        <w:t>bornika radova</w:t>
      </w:r>
      <w:r w:rsidR="00D66C12" w:rsidRPr="00CF144E">
        <w:rPr>
          <w:i/>
          <w:sz w:val="20"/>
          <w:lang w:val="hr-HR"/>
        </w:rPr>
        <w:t>.</w:t>
      </w:r>
    </w:p>
    <w:p w14:paraId="68AF39B1" w14:textId="2CD6E8AD" w:rsidR="004F05DE" w:rsidRPr="00CF144E" w:rsidRDefault="004F05DE" w:rsidP="000C7875">
      <w:pPr>
        <w:numPr>
          <w:ilvl w:val="0"/>
          <w:numId w:val="5"/>
        </w:numPr>
        <w:tabs>
          <w:tab w:val="left" w:pos="284"/>
        </w:tabs>
        <w:spacing w:before="120"/>
        <w:ind w:left="284" w:hanging="284"/>
        <w:rPr>
          <w:i/>
          <w:sz w:val="20"/>
          <w:lang w:val="hr-HR"/>
        </w:rPr>
      </w:pPr>
      <w:r w:rsidRPr="00CF144E">
        <w:rPr>
          <w:i/>
          <w:sz w:val="20"/>
          <w:lang w:val="hr-HR"/>
        </w:rPr>
        <w:t>Svi radovi se recenziraju</w:t>
      </w:r>
      <w:r w:rsidR="00A52D19" w:rsidRPr="00CF144E">
        <w:rPr>
          <w:i/>
          <w:sz w:val="20"/>
          <w:lang w:val="hr-HR"/>
        </w:rPr>
        <w:t>.</w:t>
      </w:r>
    </w:p>
    <w:p w14:paraId="25453164" w14:textId="38547201" w:rsidR="004F05DE" w:rsidRPr="00CF144E" w:rsidRDefault="004F05DE" w:rsidP="000C7875">
      <w:pPr>
        <w:numPr>
          <w:ilvl w:val="0"/>
          <w:numId w:val="5"/>
        </w:numPr>
        <w:tabs>
          <w:tab w:val="left" w:pos="284"/>
        </w:tabs>
        <w:spacing w:before="120"/>
        <w:ind w:left="284" w:hanging="284"/>
        <w:rPr>
          <w:i/>
          <w:sz w:val="20"/>
          <w:lang w:val="hr-HR"/>
        </w:rPr>
      </w:pPr>
      <w:r w:rsidRPr="00CF144E">
        <w:rPr>
          <w:i/>
          <w:sz w:val="20"/>
          <w:lang w:val="hr-HR"/>
        </w:rPr>
        <w:t xml:space="preserve">Uslov za objavljivanje rada u </w:t>
      </w:r>
      <w:r w:rsidR="00594212" w:rsidRPr="00CF144E">
        <w:rPr>
          <w:i/>
          <w:sz w:val="20"/>
          <w:lang w:val="hr-HR"/>
        </w:rPr>
        <w:t>Z</w:t>
      </w:r>
      <w:r w:rsidRPr="00CF144E">
        <w:rPr>
          <w:i/>
          <w:sz w:val="20"/>
          <w:lang w:val="hr-HR"/>
        </w:rPr>
        <w:t>borniku je</w:t>
      </w:r>
      <w:r w:rsidR="00696447">
        <w:rPr>
          <w:i/>
          <w:sz w:val="20"/>
          <w:lang w:val="hr-HR"/>
        </w:rPr>
        <w:t xml:space="preserve"> saopštavanje rada na konferenciji,</w:t>
      </w:r>
      <w:r w:rsidRPr="00CF144E">
        <w:rPr>
          <w:i/>
          <w:sz w:val="20"/>
          <w:lang w:val="hr-HR"/>
        </w:rPr>
        <w:t xml:space="preserve"> pozitivna r</w:t>
      </w:r>
      <w:r w:rsidR="00216DA8" w:rsidRPr="00CF144E">
        <w:rPr>
          <w:i/>
          <w:sz w:val="20"/>
          <w:lang w:val="hr-HR"/>
        </w:rPr>
        <w:t>ecenzija i uplaćena kotizacija</w:t>
      </w:r>
      <w:r w:rsidR="00594212" w:rsidRPr="00CF144E">
        <w:rPr>
          <w:i/>
          <w:sz w:val="20"/>
          <w:lang w:val="hr-HR"/>
        </w:rPr>
        <w:t>.</w:t>
      </w:r>
    </w:p>
    <w:p w14:paraId="6A8486FE" w14:textId="105F018A" w:rsidR="00F83E80" w:rsidRPr="00CF144E" w:rsidRDefault="00F83E80" w:rsidP="000C7875">
      <w:pPr>
        <w:numPr>
          <w:ilvl w:val="0"/>
          <w:numId w:val="5"/>
        </w:numPr>
        <w:tabs>
          <w:tab w:val="left" w:pos="284"/>
        </w:tabs>
        <w:spacing w:before="120"/>
        <w:ind w:left="284" w:hanging="284"/>
        <w:rPr>
          <w:i/>
          <w:sz w:val="20"/>
          <w:lang w:val="hr-HR"/>
        </w:rPr>
      </w:pPr>
      <w:r w:rsidRPr="00CF144E">
        <w:rPr>
          <w:i/>
          <w:sz w:val="20"/>
          <w:lang w:val="hr-HR"/>
        </w:rPr>
        <w:t xml:space="preserve">Radovi koji zadovoljavaju zahtevanu formu i kvalitet biće objavljeni u </w:t>
      </w:r>
      <w:r w:rsidR="00594212" w:rsidRPr="00CF144E">
        <w:rPr>
          <w:i/>
          <w:sz w:val="20"/>
          <w:lang w:val="hr-HR"/>
        </w:rPr>
        <w:t>Z</w:t>
      </w:r>
      <w:r w:rsidRPr="00CF144E">
        <w:rPr>
          <w:i/>
          <w:sz w:val="20"/>
          <w:lang w:val="hr-HR"/>
        </w:rPr>
        <w:t>borniku radova prema redosledu pri</w:t>
      </w:r>
      <w:r w:rsidR="00A728DB" w:rsidRPr="00CF144E">
        <w:rPr>
          <w:i/>
          <w:sz w:val="20"/>
          <w:lang w:val="hr-HR"/>
        </w:rPr>
        <w:t>javljivanja</w:t>
      </w:r>
      <w:r w:rsidR="00D66C12" w:rsidRPr="00CF144E">
        <w:rPr>
          <w:i/>
          <w:sz w:val="20"/>
          <w:lang w:val="hr-HR"/>
        </w:rPr>
        <w:t>.</w:t>
      </w:r>
    </w:p>
    <w:p w14:paraId="793BAAEB" w14:textId="06B25FDB" w:rsidR="000B12DC" w:rsidRPr="00CF144E" w:rsidRDefault="000B12DC" w:rsidP="000C7875">
      <w:pPr>
        <w:numPr>
          <w:ilvl w:val="0"/>
          <w:numId w:val="5"/>
        </w:numPr>
        <w:tabs>
          <w:tab w:val="left" w:pos="284"/>
        </w:tabs>
        <w:spacing w:before="120"/>
        <w:ind w:left="284" w:hanging="284"/>
        <w:rPr>
          <w:i/>
          <w:sz w:val="20"/>
          <w:lang w:val="hr-HR"/>
        </w:rPr>
      </w:pPr>
      <w:r w:rsidRPr="00CF144E">
        <w:rPr>
          <w:i/>
          <w:sz w:val="20"/>
          <w:lang w:val="hr-HR"/>
        </w:rPr>
        <w:t>Rad pošaljite u word (.doc</w:t>
      </w:r>
      <w:r w:rsidR="006E21D1">
        <w:rPr>
          <w:i/>
          <w:sz w:val="20"/>
          <w:lang w:val="hr-HR"/>
        </w:rPr>
        <w:t>x</w:t>
      </w:r>
      <w:r w:rsidRPr="00CF144E">
        <w:rPr>
          <w:i/>
          <w:sz w:val="20"/>
          <w:lang w:val="hr-HR"/>
        </w:rPr>
        <w:t>) formatu.</w:t>
      </w:r>
    </w:p>
    <w:sectPr w:rsidR="000B12DC" w:rsidRPr="00CF144E" w:rsidSect="0018130A">
      <w:headerReference w:type="default" r:id="rId14"/>
      <w:footerReference w:type="default" r:id="rId15"/>
      <w:headerReference w:type="first" r:id="rId16"/>
      <w:footerReference w:type="first" r:id="rId17"/>
      <w:pgSz w:w="10319" w:h="14572" w:code="13"/>
      <w:pgMar w:top="1418" w:right="1418" w:bottom="1418" w:left="1418" w:header="567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838BB" w14:textId="77777777" w:rsidR="005D3C3A" w:rsidRDefault="005D3C3A">
      <w:r>
        <w:separator/>
      </w:r>
    </w:p>
  </w:endnote>
  <w:endnote w:type="continuationSeparator" w:id="0">
    <w:p w14:paraId="0ECBD1B2" w14:textId="77777777" w:rsidR="005D3C3A" w:rsidRDefault="005D3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AE8EC" w14:textId="20D20753" w:rsidR="00FB1947" w:rsidRDefault="0018130A">
    <w:pPr>
      <w:jc w:val="right"/>
    </w:pPr>
    <w:r>
      <w:rPr>
        <w:rFonts w:ascii="Cambria" w:hAnsi="Cambria"/>
        <w:b/>
        <w:noProof/>
        <w:sz w:val="24"/>
        <w:szCs w:val="24"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6ACC6A" wp14:editId="130C995C">
              <wp:simplePos x="0" y="0"/>
              <wp:positionH relativeFrom="page">
                <wp:posOffset>-1156970</wp:posOffset>
              </wp:positionH>
              <wp:positionV relativeFrom="page">
                <wp:posOffset>9048750</wp:posOffset>
              </wp:positionV>
              <wp:extent cx="7983220" cy="21590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83220" cy="2159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5186827" id="Rectangle 7" o:spid="_x0000_s1026" style="position:absolute;margin-left:-91.1pt;margin-top:712.5pt;width:628.6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" fillcolor="#1f497d [3215]" stroked="f" strokeweight="2pt">
              <w10:wrap anchorx="page" anchory="page"/>
            </v:rect>
          </w:pict>
        </mc:Fallback>
      </mc:AlternateContent>
    </w:r>
    <w:r w:rsidRPr="0017480C">
      <w:rPr>
        <w:b/>
        <w:noProof/>
        <w:color w:val="1F497D" w:themeColor="text2"/>
        <w:sz w:val="24"/>
        <w:szCs w:val="24"/>
        <w:lang w:eastAsia="en-US"/>
      </w:rPr>
      <w:drawing>
        <wp:anchor distT="0" distB="0" distL="114300" distR="114300" simplePos="0" relativeHeight="251665408" behindDoc="1" locked="0" layoutInCell="1" allowOverlap="1" wp14:anchorId="26E362CB" wp14:editId="4880DF8A">
          <wp:simplePos x="0" y="0"/>
          <wp:positionH relativeFrom="page">
            <wp:posOffset>-29210</wp:posOffset>
          </wp:positionH>
          <wp:positionV relativeFrom="page">
            <wp:posOffset>4964430</wp:posOffset>
          </wp:positionV>
          <wp:extent cx="3562350" cy="416242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lorful Modern Business Strategy Book Cover (210 × 297mm) – kopija (1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943" t="18889" r="21292" b="40000"/>
                  <a:stretch/>
                </pic:blipFill>
                <pic:spPr bwMode="auto">
                  <a:xfrm rot="10800000">
                    <a:off x="0" y="0"/>
                    <a:ext cx="3562350" cy="4162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1947">
      <w:rPr>
        <w:rStyle w:val="PageNumber"/>
      </w:rPr>
      <w:fldChar w:fldCharType="begin"/>
    </w:r>
    <w:r w:rsidR="00FB1947">
      <w:rPr>
        <w:rStyle w:val="PageNumber"/>
      </w:rPr>
      <w:instrText xml:space="preserve"> PAGE </w:instrText>
    </w:r>
    <w:r w:rsidR="00FB1947">
      <w:rPr>
        <w:rStyle w:val="PageNumber"/>
      </w:rPr>
      <w:fldChar w:fldCharType="separate"/>
    </w:r>
    <w:r w:rsidR="00EC1815">
      <w:rPr>
        <w:rStyle w:val="PageNumber"/>
        <w:noProof/>
      </w:rPr>
      <w:t>4</w:t>
    </w:r>
    <w:r w:rsidR="00FB1947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8FCE35" w14:textId="31AE3D66" w:rsidR="00FB1947" w:rsidRDefault="00FB1947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D3C3A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FC49B" w14:textId="77777777" w:rsidR="005D3C3A" w:rsidRDefault="005D3C3A">
      <w:r>
        <w:separator/>
      </w:r>
    </w:p>
  </w:footnote>
  <w:footnote w:type="continuationSeparator" w:id="0">
    <w:p w14:paraId="18FD9180" w14:textId="77777777" w:rsidR="005D3C3A" w:rsidRDefault="005D3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2BE58" w14:textId="0F85E5F2" w:rsidR="0018130A" w:rsidRDefault="0018130A">
    <w:pPr>
      <w:pStyle w:val="Header"/>
    </w:pPr>
    <w:r>
      <w:rPr>
        <w:rFonts w:ascii="Cambria" w:hAnsi="Cambria"/>
        <w:b/>
        <w:noProof/>
        <w:sz w:val="24"/>
        <w:szCs w:val="24"/>
        <w:lang w:eastAsia="en-US"/>
      </w:rPr>
      <w:drawing>
        <wp:anchor distT="0" distB="0" distL="114300" distR="114300" simplePos="0" relativeHeight="251662336" behindDoc="0" locked="0" layoutInCell="1" allowOverlap="1" wp14:anchorId="751EF591" wp14:editId="389C4CA2">
          <wp:simplePos x="0" y="0"/>
          <wp:positionH relativeFrom="margin">
            <wp:posOffset>3600450</wp:posOffset>
          </wp:positionH>
          <wp:positionV relativeFrom="page">
            <wp:posOffset>360045</wp:posOffset>
          </wp:positionV>
          <wp:extent cx="1478280" cy="401320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KMen bela pozadin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754" b="38072"/>
                  <a:stretch/>
                </pic:blipFill>
                <pic:spPr bwMode="auto">
                  <a:xfrm>
                    <a:off x="0" y="0"/>
                    <a:ext cx="1478280" cy="401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 w:hAnsi="Cambria"/>
        <w:b/>
        <w:noProof/>
        <w:sz w:val="24"/>
        <w:szCs w:val="24"/>
        <w:lang w:eastAsia="en-US"/>
      </w:rPr>
      <w:drawing>
        <wp:anchor distT="0" distB="0" distL="114300" distR="114300" simplePos="0" relativeHeight="251661312" behindDoc="0" locked="0" layoutInCell="1" allowOverlap="1" wp14:anchorId="5D0A8CD7" wp14:editId="5F34BC17">
          <wp:simplePos x="0" y="0"/>
          <wp:positionH relativeFrom="margin">
            <wp:posOffset>-276225</wp:posOffset>
          </wp:positionH>
          <wp:positionV relativeFrom="page">
            <wp:posOffset>250825</wp:posOffset>
          </wp:positionV>
          <wp:extent cx="1254125" cy="720090"/>
          <wp:effectExtent l="0" t="0" r="3175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um srp bela pozadin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57" b="24901"/>
                  <a:stretch/>
                </pic:blipFill>
                <pic:spPr bwMode="auto">
                  <a:xfrm>
                    <a:off x="0" y="0"/>
                    <a:ext cx="1254125" cy="720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 w:hAnsi="Cambria"/>
        <w:b/>
        <w:noProof/>
        <w:sz w:val="24"/>
        <w:szCs w:val="24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B9A22A" wp14:editId="0520A503">
              <wp:simplePos x="0" y="0"/>
              <wp:positionH relativeFrom="page">
                <wp:posOffset>-871220</wp:posOffset>
              </wp:positionH>
              <wp:positionV relativeFrom="page">
                <wp:posOffset>0</wp:posOffset>
              </wp:positionV>
              <wp:extent cx="7983220" cy="215900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83220" cy="2159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67E75ED" id="Rectangle 12" o:spid="_x0000_s1026" style="position:absolute;margin-left:-68.6pt;margin-top:0;width:628.6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" fillcolor="#1f497d [3215]" stroked="f" strokeweight="2pt">
              <w10:wrap anchorx="page" anchory="page"/>
            </v:rect>
          </w:pict>
        </mc:Fallback>
      </mc:AlternateContent>
    </w:r>
    <w:r>
      <w:rPr>
        <w:rFonts w:ascii="Cambria" w:hAnsi="Cambria"/>
        <w:b/>
        <w:noProof/>
        <w:sz w:val="24"/>
        <w:szCs w:val="24"/>
        <w:lang w:eastAsia="en-US"/>
      </w:rPr>
      <w:drawing>
        <wp:anchor distT="0" distB="0" distL="114300" distR="114300" simplePos="0" relativeHeight="251660288" behindDoc="1" locked="0" layoutInCell="1" allowOverlap="1" wp14:anchorId="4FDA7F64" wp14:editId="506711B8">
          <wp:simplePos x="0" y="0"/>
          <wp:positionH relativeFrom="page">
            <wp:posOffset>1962150</wp:posOffset>
          </wp:positionH>
          <wp:positionV relativeFrom="page">
            <wp:posOffset>0</wp:posOffset>
          </wp:positionV>
          <wp:extent cx="4762500" cy="556450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lorful Modern Business Strategy Book Cover (210 × 297mm) – kopija (1)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943" t="18889" r="21292" b="40000"/>
                  <a:stretch/>
                </pic:blipFill>
                <pic:spPr bwMode="auto">
                  <a:xfrm>
                    <a:off x="0" y="0"/>
                    <a:ext cx="4762500" cy="5564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7E85D" w14:textId="77777777" w:rsidR="00092FCF" w:rsidRPr="00092FCF" w:rsidRDefault="00092FCF" w:rsidP="000454D0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Heading1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Heading2"/>
      <w:suff w:val="space"/>
      <w:lvlText w:val="%1.%2."/>
      <w:lvlJc w:val="left"/>
      <w:pPr>
        <w:tabs>
          <w:tab w:val="num" w:pos="0"/>
        </w:tabs>
        <w:ind w:left="0" w:firstLine="284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284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08" w:firstLine="0"/>
      </w:pPr>
    </w:lvl>
    <w:lvl w:ilvl="4">
      <w:start w:val="1"/>
      <w:numFmt w:val="decimal"/>
      <w:lvlText w:val="%1.%2.%3.%4.%5."/>
      <w:lvlJc w:val="left"/>
      <w:pPr>
        <w:tabs>
          <w:tab w:val="num" w:pos="2008"/>
        </w:tabs>
        <w:ind w:left="568" w:firstLine="0"/>
      </w:pPr>
    </w:lvl>
    <w:lvl w:ilvl="5">
      <w:start w:val="1"/>
      <w:numFmt w:val="decimal"/>
      <w:lvlText w:val="%1.%2.%3.%4.%5.%6."/>
      <w:lvlJc w:val="left"/>
      <w:pPr>
        <w:tabs>
          <w:tab w:val="num" w:pos="2008"/>
        </w:tabs>
        <w:ind w:left="1864" w:hanging="936"/>
      </w:pPr>
    </w:lvl>
    <w:lvl w:ilvl="6">
      <w:start w:val="1"/>
      <w:numFmt w:val="decimal"/>
      <w:lvlText w:val="%1.%2.%3.%4.%5.%6.%7."/>
      <w:lvlJc w:val="left"/>
      <w:pPr>
        <w:tabs>
          <w:tab w:val="num" w:pos="2728"/>
        </w:tabs>
        <w:ind w:left="236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88"/>
        </w:tabs>
        <w:ind w:left="287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808"/>
        </w:tabs>
        <w:ind w:left="3448" w:hanging="144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Heading4"/>
      <w:suff w:val="space"/>
      <w:lvlText w:val="%1."/>
      <w:lvlJc w:val="left"/>
      <w:pPr>
        <w:tabs>
          <w:tab w:val="num" w:pos="0"/>
        </w:tabs>
        <w:ind w:left="360" w:hanging="227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531" w:hanging="56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285" w:firstLine="284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284"/>
      </w:pPr>
    </w:lvl>
    <w:lvl w:ilvl="4">
      <w:start w:val="1"/>
      <w:numFmt w:val="decimal"/>
      <w:lvlText w:val="%1.%2.%3.%4.%5."/>
      <w:lvlJc w:val="left"/>
      <w:pPr>
        <w:tabs>
          <w:tab w:val="num" w:pos="2293"/>
        </w:tabs>
        <w:ind w:left="853" w:firstLine="0"/>
      </w:pPr>
    </w:lvl>
    <w:lvl w:ilvl="5">
      <w:start w:val="1"/>
      <w:numFmt w:val="decimal"/>
      <w:lvlText w:val="%1.%2.%3.%4.%5.%6."/>
      <w:lvlJc w:val="left"/>
      <w:pPr>
        <w:tabs>
          <w:tab w:val="num" w:pos="2293"/>
        </w:tabs>
        <w:ind w:left="214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013"/>
        </w:tabs>
        <w:ind w:left="265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373"/>
        </w:tabs>
        <w:ind w:left="315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093"/>
        </w:tabs>
        <w:ind w:left="3733" w:hanging="144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[%1]"/>
      <w:lvlJc w:val="left"/>
      <w:pPr>
        <w:tabs>
          <w:tab w:val="num" w:pos="360"/>
        </w:tabs>
        <w:ind w:left="340" w:hanging="34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Heading3"/>
      <w:suff w:val="space"/>
      <w:lvlText w:val="%1."/>
      <w:lvlJc w:val="left"/>
      <w:pPr>
        <w:tabs>
          <w:tab w:val="num" w:pos="0"/>
        </w:tabs>
        <w:ind w:left="2956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2672" w:firstLine="284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284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2690" w:hanging="170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367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41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46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51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</w:lvl>
  </w:abstractNum>
  <w:abstractNum w:abstractNumId="4" w15:restartNumberingAfterBreak="0">
    <w:nsid w:val="06052C4F"/>
    <w:multiLevelType w:val="hybridMultilevel"/>
    <w:tmpl w:val="D2E6615A"/>
    <w:lvl w:ilvl="0" w:tplc="C8923D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93B1A3F"/>
    <w:multiLevelType w:val="hybridMultilevel"/>
    <w:tmpl w:val="840AD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embedSystemFonts/>
  <w:activeWritingStyle w:appName="MSWord" w:lang="fr-FR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0"/>
  <w:activeWritingStyle w:appName="MSWord" w:lang="en-GB" w:vendorID="64" w:dllVersion="131078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C81"/>
    <w:rsid w:val="00011809"/>
    <w:rsid w:val="000220F8"/>
    <w:rsid w:val="00031D16"/>
    <w:rsid w:val="000327D7"/>
    <w:rsid w:val="000454D0"/>
    <w:rsid w:val="000518EA"/>
    <w:rsid w:val="00052BD3"/>
    <w:rsid w:val="00074F05"/>
    <w:rsid w:val="00081375"/>
    <w:rsid w:val="00091756"/>
    <w:rsid w:val="00092FCF"/>
    <w:rsid w:val="000B12DC"/>
    <w:rsid w:val="000C0085"/>
    <w:rsid w:val="000C1496"/>
    <w:rsid w:val="000C7875"/>
    <w:rsid w:val="000E3A27"/>
    <w:rsid w:val="0018130A"/>
    <w:rsid w:val="001865F5"/>
    <w:rsid w:val="001901F8"/>
    <w:rsid w:val="00190D32"/>
    <w:rsid w:val="00196BDA"/>
    <w:rsid w:val="001A1F87"/>
    <w:rsid w:val="001B267F"/>
    <w:rsid w:val="001E35E8"/>
    <w:rsid w:val="001E7362"/>
    <w:rsid w:val="001E7744"/>
    <w:rsid w:val="00216DA8"/>
    <w:rsid w:val="00236919"/>
    <w:rsid w:val="002646E1"/>
    <w:rsid w:val="00301743"/>
    <w:rsid w:val="00301C96"/>
    <w:rsid w:val="0035112F"/>
    <w:rsid w:val="00397CB3"/>
    <w:rsid w:val="003A23A6"/>
    <w:rsid w:val="003A745B"/>
    <w:rsid w:val="003D4AB1"/>
    <w:rsid w:val="00423BF3"/>
    <w:rsid w:val="00426F20"/>
    <w:rsid w:val="00435A74"/>
    <w:rsid w:val="00456227"/>
    <w:rsid w:val="0047653C"/>
    <w:rsid w:val="00481B3C"/>
    <w:rsid w:val="004B029A"/>
    <w:rsid w:val="004E4722"/>
    <w:rsid w:val="004F05DE"/>
    <w:rsid w:val="00575319"/>
    <w:rsid w:val="00594212"/>
    <w:rsid w:val="005D3C3A"/>
    <w:rsid w:val="005E2311"/>
    <w:rsid w:val="005E42FA"/>
    <w:rsid w:val="005F7008"/>
    <w:rsid w:val="006244C6"/>
    <w:rsid w:val="006478D1"/>
    <w:rsid w:val="00667829"/>
    <w:rsid w:val="006772A0"/>
    <w:rsid w:val="0068420B"/>
    <w:rsid w:val="00692843"/>
    <w:rsid w:val="00696447"/>
    <w:rsid w:val="006B0A7B"/>
    <w:rsid w:val="006C1195"/>
    <w:rsid w:val="006D28D0"/>
    <w:rsid w:val="006E21D1"/>
    <w:rsid w:val="006E6404"/>
    <w:rsid w:val="006F12F6"/>
    <w:rsid w:val="007107BE"/>
    <w:rsid w:val="00711A1B"/>
    <w:rsid w:val="00711C19"/>
    <w:rsid w:val="00712D93"/>
    <w:rsid w:val="00721BA1"/>
    <w:rsid w:val="007257D1"/>
    <w:rsid w:val="0074551C"/>
    <w:rsid w:val="00750616"/>
    <w:rsid w:val="00761665"/>
    <w:rsid w:val="00794A4C"/>
    <w:rsid w:val="00830114"/>
    <w:rsid w:val="00854D77"/>
    <w:rsid w:val="008800EF"/>
    <w:rsid w:val="008B22B6"/>
    <w:rsid w:val="008E0303"/>
    <w:rsid w:val="008F2F17"/>
    <w:rsid w:val="008F699A"/>
    <w:rsid w:val="009121DB"/>
    <w:rsid w:val="009331B3"/>
    <w:rsid w:val="00936D85"/>
    <w:rsid w:val="009430F1"/>
    <w:rsid w:val="0094421C"/>
    <w:rsid w:val="00977028"/>
    <w:rsid w:val="009856EC"/>
    <w:rsid w:val="009E0328"/>
    <w:rsid w:val="009E79F6"/>
    <w:rsid w:val="009F45AB"/>
    <w:rsid w:val="00A0224E"/>
    <w:rsid w:val="00A50886"/>
    <w:rsid w:val="00A52D19"/>
    <w:rsid w:val="00A56EFA"/>
    <w:rsid w:val="00A70EB9"/>
    <w:rsid w:val="00A71D7B"/>
    <w:rsid w:val="00A728DB"/>
    <w:rsid w:val="00A9022D"/>
    <w:rsid w:val="00A95A05"/>
    <w:rsid w:val="00AF7C05"/>
    <w:rsid w:val="00B03AD9"/>
    <w:rsid w:val="00B40EED"/>
    <w:rsid w:val="00B54E17"/>
    <w:rsid w:val="00B558E2"/>
    <w:rsid w:val="00BA49FF"/>
    <w:rsid w:val="00BA5103"/>
    <w:rsid w:val="00BA6848"/>
    <w:rsid w:val="00BA7A50"/>
    <w:rsid w:val="00BF5B73"/>
    <w:rsid w:val="00C2141D"/>
    <w:rsid w:val="00C55399"/>
    <w:rsid w:val="00C66621"/>
    <w:rsid w:val="00C81B95"/>
    <w:rsid w:val="00CA3233"/>
    <w:rsid w:val="00CB4C81"/>
    <w:rsid w:val="00CD3F71"/>
    <w:rsid w:val="00CF144E"/>
    <w:rsid w:val="00D25F6A"/>
    <w:rsid w:val="00D32F81"/>
    <w:rsid w:val="00D434EC"/>
    <w:rsid w:val="00D514DF"/>
    <w:rsid w:val="00D66C12"/>
    <w:rsid w:val="00D764A4"/>
    <w:rsid w:val="00D93D1A"/>
    <w:rsid w:val="00DA088E"/>
    <w:rsid w:val="00DE33F3"/>
    <w:rsid w:val="00DF3859"/>
    <w:rsid w:val="00E33214"/>
    <w:rsid w:val="00E43791"/>
    <w:rsid w:val="00E50470"/>
    <w:rsid w:val="00E61910"/>
    <w:rsid w:val="00E758FC"/>
    <w:rsid w:val="00E80702"/>
    <w:rsid w:val="00E97F20"/>
    <w:rsid w:val="00EC1815"/>
    <w:rsid w:val="00EE5431"/>
    <w:rsid w:val="00EF1092"/>
    <w:rsid w:val="00F10A6E"/>
    <w:rsid w:val="00F816AF"/>
    <w:rsid w:val="00F83E80"/>
    <w:rsid w:val="00FA34AD"/>
    <w:rsid w:val="00FA4AA3"/>
    <w:rsid w:val="00FB1947"/>
    <w:rsid w:val="00FB5CDE"/>
    <w:rsid w:val="00FC59A5"/>
    <w:rsid w:val="00FC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75B1F1E"/>
  <w15:docId w15:val="{0488E075-8A86-4DB8-9A0E-41EFAF9CD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before="60"/>
      <w:ind w:firstLine="284"/>
      <w:jc w:val="both"/>
    </w:pPr>
    <w:rPr>
      <w:sz w:val="21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verflowPunct w:val="0"/>
      <w:autoSpaceDE w:val="0"/>
      <w:spacing w:before="240" w:after="120"/>
      <w:jc w:val="left"/>
      <w:textAlignment w:val="baseline"/>
      <w:outlineLvl w:val="0"/>
    </w:pPr>
    <w:rPr>
      <w:rFonts w:ascii="Arial" w:hAnsi="Arial"/>
      <w:b/>
      <w:sz w:val="26"/>
      <w:lang w:val="hr-HR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verflowPunct w:val="0"/>
      <w:autoSpaceDE w:val="0"/>
      <w:spacing w:before="120" w:after="120"/>
      <w:jc w:val="left"/>
      <w:textAlignment w:val="baseline"/>
      <w:outlineLvl w:val="1"/>
    </w:pPr>
    <w:rPr>
      <w:rFonts w:ascii="Arial" w:hAnsi="Arial"/>
      <w:b/>
      <w:sz w:val="22"/>
      <w:lang w:val="hr-HR"/>
    </w:rPr>
  </w:style>
  <w:style w:type="paragraph" w:styleId="Heading3">
    <w:name w:val="heading 3"/>
    <w:basedOn w:val="Normal"/>
    <w:next w:val="Normal"/>
    <w:qFormat/>
    <w:pPr>
      <w:keepNext/>
      <w:numPr>
        <w:numId w:val="4"/>
      </w:numPr>
      <w:spacing w:before="120" w:after="120"/>
      <w:outlineLvl w:val="2"/>
    </w:pPr>
    <w:rPr>
      <w:rFonts w:ascii="Arial" w:hAnsi="Arial"/>
      <w:b/>
      <w:bCs/>
      <w:sz w:val="20"/>
      <w:lang w:val="hr-HR"/>
    </w:rPr>
  </w:style>
  <w:style w:type="paragraph" w:styleId="Heading4">
    <w:name w:val="heading 4"/>
    <w:basedOn w:val="Normal"/>
    <w:next w:val="Normal"/>
    <w:qFormat/>
    <w:pPr>
      <w:keepNext/>
      <w:numPr>
        <w:numId w:val="2"/>
      </w:numPr>
      <w:overflowPunct w:val="0"/>
      <w:autoSpaceDE w:val="0"/>
      <w:spacing w:before="120" w:after="120"/>
      <w:textAlignment w:val="baseline"/>
      <w:outlineLvl w:val="3"/>
    </w:pPr>
    <w:rPr>
      <w:rFonts w:ascii="Arial" w:hAnsi="Arial"/>
      <w:b/>
      <w:sz w:val="18"/>
      <w:lang w:val="hr-HR"/>
    </w:rPr>
  </w:style>
  <w:style w:type="paragraph" w:styleId="Heading5">
    <w:name w:val="heading 5"/>
    <w:basedOn w:val="Normal"/>
    <w:next w:val="Normal"/>
    <w:qFormat/>
    <w:pPr>
      <w:spacing w:before="240" w:after="60"/>
      <w:ind w:firstLine="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customStyle="1" w:styleId="FootnoteCharacters">
    <w:name w:val="Footnote Characters"/>
    <w:rPr>
      <w:vertAlign w:val="superscript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BodyText">
    <w:name w:val="Body Text"/>
    <w:basedOn w:val="Normal"/>
    <w:pPr>
      <w:spacing w:before="0"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BodyText3">
    <w:name w:val="Body Text 3"/>
    <w:basedOn w:val="Normal"/>
    <w:pPr>
      <w:spacing w:before="0"/>
      <w:ind w:firstLine="0"/>
      <w:jc w:val="center"/>
    </w:pPr>
    <w:rPr>
      <w:b/>
      <w:sz w:val="28"/>
    </w:rPr>
  </w:style>
  <w:style w:type="paragraph" w:customStyle="1" w:styleId="Autor">
    <w:name w:val="Autor"/>
    <w:basedOn w:val="Normal"/>
    <w:pPr>
      <w:spacing w:after="120"/>
      <w:jc w:val="center"/>
    </w:pPr>
    <w:rPr>
      <w:rFonts w:ascii="Arial Narrow" w:hAnsi="Arial Narrow"/>
      <w:b/>
      <w:lang w:val="hr-HR"/>
    </w:rPr>
  </w:style>
  <w:style w:type="paragraph" w:customStyle="1" w:styleId="Adresa">
    <w:name w:val="Adresa"/>
    <w:basedOn w:val="Normal"/>
    <w:pPr>
      <w:jc w:val="center"/>
    </w:pPr>
    <w:rPr>
      <w:rFonts w:ascii="Arial Narrow" w:hAnsi="Arial Narrow"/>
      <w:sz w:val="18"/>
      <w:lang w:val="hr-HR"/>
    </w:rPr>
  </w:style>
  <w:style w:type="paragraph" w:customStyle="1" w:styleId="Saetak">
    <w:name w:val="Sažetak"/>
    <w:basedOn w:val="Heading3"/>
    <w:pPr>
      <w:numPr>
        <w:numId w:val="0"/>
      </w:numPr>
      <w:spacing w:before="240"/>
    </w:pPr>
    <w:rPr>
      <w:sz w:val="19"/>
    </w:rPr>
  </w:style>
  <w:style w:type="paragraph" w:customStyle="1" w:styleId="Kljunerijei">
    <w:name w:val="Ključne riječi"/>
    <w:basedOn w:val="Saetak"/>
    <w:rPr>
      <w:b w:val="0"/>
      <w:i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Naslovrada">
    <w:name w:val="Naslov rada"/>
    <w:basedOn w:val="Normal"/>
    <w:pPr>
      <w:spacing w:before="360" w:after="360"/>
      <w:jc w:val="center"/>
    </w:pPr>
    <w:rPr>
      <w:rFonts w:ascii="Arial" w:hAnsi="Arial"/>
      <w:b/>
      <w:sz w:val="32"/>
      <w:lang w:val="hr-HR"/>
    </w:rPr>
  </w:style>
  <w:style w:type="paragraph" w:styleId="FootnoteText">
    <w:name w:val="footnote text"/>
    <w:basedOn w:val="Normal"/>
    <w:rPr>
      <w:rFonts w:ascii="Arial Narrow" w:hAnsi="Arial Narrow"/>
      <w:sz w:val="18"/>
    </w:rPr>
  </w:style>
  <w:style w:type="paragraph" w:customStyle="1" w:styleId="Bullet">
    <w:name w:val="Bullet"/>
    <w:basedOn w:val="Normal"/>
  </w:style>
  <w:style w:type="paragraph" w:customStyle="1" w:styleId="Tablicaslika">
    <w:name w:val="Tablica/slika"/>
    <w:basedOn w:val="Normal"/>
    <w:pPr>
      <w:keepNext/>
      <w:spacing w:before="120" w:after="120"/>
      <w:ind w:firstLine="0"/>
      <w:jc w:val="center"/>
    </w:pPr>
    <w:rPr>
      <w:rFonts w:ascii="Arial Narrow" w:hAnsi="Arial Narrow"/>
      <w:b/>
      <w:sz w:val="18"/>
      <w:lang w:val="hr-HR"/>
    </w:rPr>
  </w:style>
  <w:style w:type="paragraph" w:customStyle="1" w:styleId="Tablicaslikatekst">
    <w:name w:val="Tablica/slika tekst"/>
    <w:basedOn w:val="Tablicaslika"/>
    <w:pPr>
      <w:keepNext w:val="0"/>
    </w:pPr>
    <w:rPr>
      <w:b w:val="0"/>
      <w:sz w:val="17"/>
    </w:rPr>
  </w:style>
  <w:style w:type="paragraph" w:customStyle="1" w:styleId="References">
    <w:name w:val="References"/>
    <w:basedOn w:val="Normal"/>
    <w:pPr>
      <w:spacing w:before="0"/>
      <w:ind w:firstLine="0"/>
    </w:pPr>
    <w:rPr>
      <w:rFonts w:ascii="Arial" w:hAnsi="Arial"/>
      <w:sz w:val="20"/>
      <w:szCs w:val="24"/>
      <w:lang w:val="en-GB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itle">
    <w:name w:val="Title"/>
    <w:basedOn w:val="Normal"/>
    <w:link w:val="TitleChar"/>
    <w:qFormat/>
    <w:rsid w:val="000454D0"/>
    <w:pPr>
      <w:suppressAutoHyphens w:val="0"/>
      <w:spacing w:before="0"/>
      <w:ind w:firstLine="0"/>
      <w:jc w:val="center"/>
    </w:pPr>
    <w:rPr>
      <w:rFonts w:ascii="Arial" w:hAnsi="Arial"/>
      <w:b/>
      <w:bCs/>
      <w:sz w:val="24"/>
      <w:szCs w:val="24"/>
      <w:lang w:val="hr-HR" w:eastAsia="hr-HR"/>
    </w:rPr>
  </w:style>
  <w:style w:type="character" w:customStyle="1" w:styleId="TitleChar">
    <w:name w:val="Title Char"/>
    <w:link w:val="Title"/>
    <w:rsid w:val="000454D0"/>
    <w:rPr>
      <w:rFonts w:ascii="Arial" w:hAnsi="Arial" w:cs="Arial"/>
      <w:b/>
      <w:bCs/>
      <w:sz w:val="24"/>
      <w:szCs w:val="24"/>
      <w:lang w:val="hr-HR" w:eastAsia="hr-HR"/>
    </w:rPr>
  </w:style>
  <w:style w:type="character" w:customStyle="1" w:styleId="hps">
    <w:name w:val="hps"/>
    <w:rsid w:val="000454D0"/>
  </w:style>
  <w:style w:type="character" w:customStyle="1" w:styleId="shorttext">
    <w:name w:val="short_text"/>
    <w:rsid w:val="000454D0"/>
  </w:style>
  <w:style w:type="character" w:styleId="CommentReference">
    <w:name w:val="annotation reference"/>
    <w:rsid w:val="00092FCF"/>
    <w:rPr>
      <w:sz w:val="16"/>
      <w:szCs w:val="16"/>
    </w:rPr>
  </w:style>
  <w:style w:type="paragraph" w:styleId="CommentText">
    <w:name w:val="annotation text"/>
    <w:basedOn w:val="Normal"/>
    <w:link w:val="CommentTextChar"/>
    <w:rsid w:val="00092FCF"/>
    <w:rPr>
      <w:sz w:val="20"/>
    </w:rPr>
  </w:style>
  <w:style w:type="character" w:customStyle="1" w:styleId="CommentTextChar">
    <w:name w:val="Comment Text Char"/>
    <w:link w:val="CommentText"/>
    <w:rsid w:val="00092FC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092FCF"/>
    <w:rPr>
      <w:b/>
      <w:bCs/>
    </w:rPr>
  </w:style>
  <w:style w:type="character" w:customStyle="1" w:styleId="CommentSubjectChar">
    <w:name w:val="Comment Subject Char"/>
    <w:link w:val="CommentSubject"/>
    <w:rsid w:val="00092FCF"/>
    <w:rPr>
      <w:b/>
      <w:bCs/>
      <w:lang w:eastAsia="ar-SA"/>
    </w:rPr>
  </w:style>
  <w:style w:type="paragraph" w:styleId="BalloonText">
    <w:name w:val="Balloon Text"/>
    <w:basedOn w:val="Normal"/>
    <w:link w:val="BalloonTextChar"/>
    <w:rsid w:val="00092FCF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092FC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onferencija@rabek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xact-address-of-site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AB128-69AE-4715-BE4A-1EC8B53E0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(TNR 10 pt)</vt:lpstr>
    </vt:vector>
  </TitlesOfParts>
  <Company>vuk</Company>
  <LinksUpToDate>false</LinksUpToDate>
  <CharactersWithSpaces>4294</CharactersWithSpaces>
  <SharedDoc>false</SharedDoc>
  <HLinks>
    <vt:vector size="12" baseType="variant">
      <vt:variant>
        <vt:i4>7733315</vt:i4>
      </vt:variant>
      <vt:variant>
        <vt:i4>6</vt:i4>
      </vt:variant>
      <vt:variant>
        <vt:i4>0</vt:i4>
      </vt:variant>
      <vt:variant>
        <vt:i4>5</vt:i4>
      </vt:variant>
      <vt:variant>
        <vt:lpwstr>mailto:konferencija@rabek.org</vt:lpwstr>
      </vt:variant>
      <vt:variant>
        <vt:lpwstr/>
      </vt:variant>
      <vt:variant>
        <vt:i4>393295</vt:i4>
      </vt:variant>
      <vt:variant>
        <vt:i4>3</vt:i4>
      </vt:variant>
      <vt:variant>
        <vt:i4>0</vt:i4>
      </vt:variant>
      <vt:variant>
        <vt:i4>5</vt:i4>
      </vt:variant>
      <vt:variant>
        <vt:lpwstr>http://www.exact-address-of-site/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(TNR 10 pt)</dc:title>
  <dc:creator>-</dc:creator>
  <cp:lastModifiedBy>Lenovo</cp:lastModifiedBy>
  <cp:revision>5</cp:revision>
  <cp:lastPrinted>2018-04-15T19:44:00Z</cp:lastPrinted>
  <dcterms:created xsi:type="dcterms:W3CDTF">2026-01-13T10:04:00Z</dcterms:created>
  <dcterms:modified xsi:type="dcterms:W3CDTF">2026-01-13T20:00:00Z</dcterms:modified>
</cp:coreProperties>
</file>